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649889A" w:rsidP="6367CCF1" w:rsidRDefault="0649889A" w14:paraId="5AFAF445" w14:textId="123F869D">
      <w:pPr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367CCF1" w:rsidR="6367CCF1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Календарный учебный график на июнь месяц 2020 учебный год</w:t>
      </w:r>
    </w:p>
    <w:p w:rsidR="0649889A" w:rsidP="0649889A" w:rsidRDefault="0649889A" w14:paraId="64FE5958" w14:textId="5584BAE7">
      <w:pPr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 xml:space="preserve">Группа № 2 (четвертый год обучения), педагог </w:t>
      </w: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Повышева</w:t>
      </w: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 xml:space="preserve"> В.К.</w:t>
      </w:r>
    </w:p>
    <w:p w:rsidR="0649889A" w:rsidP="0649889A" w:rsidRDefault="0649889A" w14:paraId="7167D779" w14:textId="6CB896BC">
      <w:pPr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Дистанционное обучение</w:t>
      </w:r>
    </w:p>
    <w:p w:rsidR="0649889A" w:rsidP="0649889A" w:rsidRDefault="0649889A" w14:paraId="466D4656" w14:textId="1709A158">
      <w:pPr>
        <w:pStyle w:val="a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tbl>
      <w:tblPr>
        <w:tblW w:w="11031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25"/>
        <w:gridCol w:w="555"/>
        <w:gridCol w:w="870"/>
        <w:gridCol w:w="1971"/>
        <w:gridCol w:w="660"/>
        <w:gridCol w:w="3120"/>
        <w:gridCol w:w="795"/>
        <w:gridCol w:w="1920"/>
      </w:tblGrid>
      <w:tr w:rsidR="02A2FC43" w:rsidTr="061D32F0" w14:paraId="7E161900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78E1737" w14:textId="0A9AE224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129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31299D5" w14:textId="54B27374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367CCF1" w:rsidR="6367CCF1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41955B30" w14:textId="523C094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367CCF1" w:rsidR="6367CCF1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53FC57BA" w14:textId="2EDD430F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7668B47E" w:rsidR="7668B47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C3BE093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71CDB8FD" w14:textId="007ED35F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72A5307B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32724AAE" w14:textId="0367D3B3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9198390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17AAF337" w14:textId="70EB2B06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437A252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1674FEA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58E7117C" w14:textId="25CB73EC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3A9CFFF" w14:textId="025BF492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Практическое занятие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12415F3C" w14:textId="0483F06A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7513C649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15BE9554" w14:textId="25F72931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130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0355963" w14:textId="66ADD9DC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367CCF1" w:rsidR="6367CCF1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04AFC4E7" w14:textId="6174C423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367CCF1" w:rsidR="6367CCF1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05E260A0" w14:textId="3858BE2E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7668B47E" w:rsidR="7668B47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2FAA594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6CA422C7" w14:textId="5C18C48B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17C3363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3BA2B80C" w14:textId="6A54074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0FCA4F2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6B0D6FB4" w14:textId="0FF4A367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7FC4583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317D827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7FD9AAAB" w14:textId="0F7252E3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6E0D733" w14:textId="43A0F781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Практическое занятие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0B2E05A6" w14:textId="3CBCE963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083AC87C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7668B47E" w:rsidRDefault="02A2FC43" w14:paraId="5E27E963" w14:textId="70F0FD3F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61D32F0" w:rsidR="061D32F0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131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7668B47E" w:rsidRDefault="02A2FC43" w14:paraId="11C13F67" w14:textId="2E7E9BF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</w:pPr>
            <w:r w:rsidRPr="061D32F0" w:rsidR="061D32F0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7668B47E" w:rsidRDefault="02A2FC43" w14:paraId="0B94123E" w14:textId="20E919C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</w:pPr>
            <w:r w:rsidRPr="061D32F0" w:rsidR="061D32F0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7668B47E" w:rsidRDefault="02A2FC43" w14:paraId="56076204" w14:textId="3530E71D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7668B47E" w:rsidRDefault="02A2FC43" w14:paraId="49A7C73A" w14:textId="68A08ED6">
            <w:pPr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7668B47E" w:rsidR="7668B47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Домашнее задание (педагог присылает видео задание в </w:t>
            </w:r>
            <w:r w:rsidRPr="7668B47E" w:rsidR="7668B47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>WhatsApp</w:t>
            </w:r>
            <w:r w:rsidRPr="7668B47E" w:rsidR="7668B47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)</w:t>
            </w:r>
          </w:p>
          <w:p w:rsidR="02A2FC43" w:rsidP="7668B47E" w:rsidRDefault="02A2FC43" w14:paraId="7FC1EB51" w14:textId="6BCD88B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7668B47E" w:rsidRDefault="02A2FC43" w14:paraId="68B6656C" w14:textId="7A05879B">
            <w:pPr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7668B47E" w:rsidR="7668B47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15 мин</w:t>
            </w:r>
          </w:p>
          <w:p w:rsidR="02A2FC43" w:rsidP="7668B47E" w:rsidRDefault="02A2FC43" w14:paraId="7A332C73" w14:textId="5CDB0EE1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7668B47E" w:rsidRDefault="02A2FC43" w14:paraId="4DF46E5F" w14:textId="1DE728FC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7668B47E" w:rsidR="7668B47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Самостоятельная работа на повторение и отработку выученного </w:t>
            </w:r>
            <w:r w:rsidRPr="7668B47E" w:rsidR="7668B47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материала</w:t>
            </w:r>
          </w:p>
          <w:p w:rsidR="02A2FC43" w:rsidP="7668B47E" w:rsidRDefault="02A2FC43" w14:paraId="66853A97" w14:textId="32DEDD37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7668B47E" w:rsidRDefault="02A2FC43" w14:paraId="2A55AF69" w14:noSpellErr="1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7668B47E" w:rsidR="7668B47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Дом.</w:t>
            </w:r>
          </w:p>
          <w:p w:rsidR="02A2FC43" w:rsidP="7668B47E" w:rsidRDefault="02A2FC43" w14:paraId="1ACD7096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7668B47E" w:rsidR="7668B47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обуч</w:t>
            </w:r>
            <w:proofErr w:type="spellEnd"/>
          </w:p>
          <w:p w:rsidR="02A2FC43" w:rsidP="7668B47E" w:rsidRDefault="02A2FC43" w14:paraId="0076A80D" w14:textId="5F40AA99">
            <w:pPr>
              <w:pStyle w:val="a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7668B47E" w:rsidRDefault="02A2FC43" w14:paraId="1983A4D0" w14:textId="7E97CBB3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 w:themeColor="text1" w:themeTint="FF" w:themeShade="FF"/>
                <w:sz w:val="24"/>
                <w:szCs w:val="24"/>
                <w:lang w:val="ru-RU"/>
              </w:rPr>
            </w:pPr>
            <w:r w:rsidRPr="7668B47E" w:rsidR="7668B4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ru-RU"/>
              </w:rPr>
              <w:t>Самопроверка</w:t>
            </w:r>
          </w:p>
          <w:p w:rsidR="02A2FC43" w:rsidP="7668B47E" w:rsidRDefault="02A2FC43" w14:paraId="5F4A63BA" w14:textId="67A093D5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2A2FC43" w:rsidTr="061D32F0" w14:paraId="7A7768C5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1E10E60" w14:textId="683B5C8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D32F0" w:rsidR="061D32F0">
              <w:rPr>
                <w:rFonts w:ascii="Times New Roman" w:hAnsi="Times New Roman"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DE3FD44" w14:textId="60B248F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626998CF" w14:textId="2B99179A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50630573" w14:textId="72F00721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18.00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7B0AF1F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2432FBDB" w14:textId="402AAF14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695FCDE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63FAB279" w14:textId="2952CC54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5CA0546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2AFAAA27" w14:textId="59E86232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72F275A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3DAB8B7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4CCD962E" w14:textId="753AD2B4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0E78207" w14:textId="3EAF5E6F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Педагогическое наблюдение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0B0A583F" w14:textId="604919D9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6CE93E0D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709CD414" w14:textId="043958F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D32F0" w:rsidR="061D32F0">
              <w:rPr>
                <w:rFonts w:ascii="Times New Roman" w:hAnsi="Times New Roman" w:eastAsia="Times New Roman" w:cs="Times New Roman"/>
                <w:sz w:val="24"/>
                <w:szCs w:val="24"/>
              </w:rPr>
              <w:t>133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A204824" w14:textId="7F54112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778DA607" w14:textId="04FD9E8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297AB8BA" w14:textId="78AA0039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18.15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0BA3AB1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39DB3836" w14:textId="495DB6F3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3742DC0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2AC0825F" w14:textId="0E73225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5BCEACC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60F35038" w14:textId="5124FD9A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2CD6013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1635C03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2F6D4466" w14:textId="1F86CE28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3A99D58" w14:textId="06764C1B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Педагогическое наблюдение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2D54EFAD" w14:textId="4568F8B1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61D32F0" w:rsidTr="061D32F0" w14:paraId="468DF5C1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1D32F0" w:rsidP="061D32F0" w:rsidRDefault="061D32F0" w14:paraId="61436D34" w14:textId="2A41E40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D32F0" w:rsidR="061D32F0">
              <w:rPr>
                <w:rFonts w:ascii="Times New Roman" w:hAnsi="Times New Roman" w:eastAsia="Times New Roman" w:cs="Times New Roman"/>
                <w:sz w:val="24"/>
                <w:szCs w:val="24"/>
              </w:rPr>
              <w:t>134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1D32F0" w:rsidP="061D32F0" w:rsidRDefault="061D32F0" w14:paraId="76E891D1" w14:textId="72B44CA1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1D32F0" w:rsidR="061D32F0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61D32F0" w:rsidP="061D32F0" w:rsidRDefault="061D32F0" w14:paraId="3A35B76B" w14:textId="037E74F1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1D32F0" w:rsidR="061D32F0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61D32F0" w:rsidP="061D32F0" w:rsidRDefault="061D32F0" w14:paraId="127BEF93" w14:textId="05322750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1D32F0" w:rsidP="061D32F0" w:rsidRDefault="061D32F0" w14:paraId="5077E019" w14:textId="68A08ED6">
            <w:pPr>
              <w:spacing w:line="276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61D32F0" w:rsidR="061D32F0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Домашнее задание (педагог присылает видео задание в </w:t>
            </w:r>
            <w:r w:rsidRPr="061D32F0" w:rsidR="061D32F0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>WhatsApp</w:t>
            </w:r>
            <w:r w:rsidRPr="061D32F0" w:rsidR="061D32F0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)</w:t>
            </w:r>
          </w:p>
          <w:p w:rsidR="061D32F0" w:rsidP="061D32F0" w:rsidRDefault="061D32F0" w14:paraId="7C7DDCC1" w14:textId="57CD4380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1D32F0" w:rsidP="061D32F0" w:rsidRDefault="061D32F0" w14:paraId="7301A6C3" w14:textId="7A0DAFDC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D32F0" w:rsidR="061D32F0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1D32F0" w:rsidP="061D32F0" w:rsidRDefault="061D32F0" w14:paraId="05359CA8" w14:textId="1DE728FC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61D32F0" w:rsidR="061D32F0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 на повторение и отработку выученного материала</w:t>
            </w:r>
          </w:p>
          <w:p w:rsidR="061D32F0" w:rsidP="061D32F0" w:rsidRDefault="061D32F0" w14:paraId="25AA8121" w14:textId="130C6B3B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1D32F0" w:rsidP="061D32F0" w:rsidRDefault="061D32F0" w14:paraId="099B6137" w14:textId="3FBF15BC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D32F0" w:rsidR="061D32F0">
              <w:rPr>
                <w:rFonts w:ascii="Times New Roman" w:hAnsi="Times New Roman" w:eastAsia="Times New Roman" w:cs="Times New Roman"/>
                <w:sz w:val="24"/>
                <w:szCs w:val="24"/>
              </w:rPr>
              <w:t>Дом. обуч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1D32F0" w:rsidP="061D32F0" w:rsidRDefault="061D32F0" w14:paraId="1B2C584B" w14:textId="7E97CBB3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61D32F0" w:rsidR="061D32F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auto"/>
                <w:sz w:val="24"/>
                <w:szCs w:val="24"/>
                <w:lang w:val="ru-RU"/>
              </w:rPr>
              <w:t>Самопроверка</w:t>
            </w:r>
          </w:p>
          <w:p w:rsidR="061D32F0" w:rsidP="061D32F0" w:rsidRDefault="061D32F0" w14:paraId="60D3FF40" w14:textId="67A093D5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:rsidR="061D32F0" w:rsidP="061D32F0" w:rsidRDefault="061D32F0" w14:paraId="58B7588C" w14:textId="40C5B358">
            <w:pPr>
              <w:pStyle w:val="a"/>
              <w:spacing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</w:p>
        </w:tc>
      </w:tr>
      <w:tr w:rsidR="02A2FC43" w:rsidTr="061D32F0" w14:paraId="19C144C8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11537EBC" w14:textId="5EC75C6A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135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6E75DDF" w14:textId="72D47781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1D641917" w14:textId="699798E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2906A69C" w14:textId="704D1F42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693E9C5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6F869AD1" w14:textId="401224F0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38F143C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053CDA09" w14:textId="542476EA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3891B94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5321F573" w14:textId="279AAC94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4256FA6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1DEB7DB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29EB627D" w14:textId="4BA4AF19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5C07505" w14:textId="559CB08B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Педагогическое наблюдение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5DF00600" w14:textId="01E11395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59CBD038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97F6786" w14:textId="1BE4D88F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136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7F9A0E6A" w14:textId="371ECB2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27B648CB" w14:textId="45C619CB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48AF0225" w14:textId="0A84FC42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3AB5197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757703A3" w14:textId="58C03DDA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8BF3693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2D77BBA0" w14:textId="5809D95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AD60A2C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75C80E3C" w14:textId="468095C2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8F7A025" w14:textId="4DDB2B59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D1E345E" w14:textId="6F5F1035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Педагогическое наблюдение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6CEE27C1" w14:textId="38617A00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51D5D305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2831ABD" w14:textId="088780D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137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B6979BB" w14:textId="431B91D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2EF4D2CF" w14:textId="074FD954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7F1131C9" w14:textId="50EB8D5A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9284936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1C4F790E" w14:textId="5CE8975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51DFA2F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4ED19969" w14:textId="44368ACC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718F2F46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026980CE" w14:textId="15B12287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7DE87E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5C9B77F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4C11685D" w14:textId="587930D3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0B62A0C" w14:textId="74EDA5F8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Педагогическое наблюдение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69093A11" w14:textId="48885649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74D371F4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851F716" w14:textId="55D6C63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138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50FEC6E" w14:textId="0AB639A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542BF5CD" w14:textId="09623A1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362A8AA7" w14:textId="506B0A8E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CB58062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112616E0" w14:textId="075B2DA1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1C4B7BA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04BBEBF6" w14:textId="320B9B5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2109355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31F731E0" w14:textId="4DDC06F2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06262BF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4BBD0DC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1EBBD0BB" w14:textId="6E7DE3E5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E0CEBEF" w14:textId="4B2F8852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Педагогическое наблюдение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325441B2" w14:textId="15DB1AAD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0321E7A2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75E750E3" w14:textId="6580D0DF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139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BD7E953" w14:textId="3315D58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20E5BD44" w14:textId="29BFC454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62267889" w14:textId="5EE9D6BF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18.00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0FE00A1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499519A3" w14:textId="02A4D517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DDE030E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643FEF4F" w14:textId="1AD33C9F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4C9D6F9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3F38F1FE" w14:textId="4248B522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72EAC35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0C49607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626EB9EC" w14:textId="33533344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F4DBCC7" w14:textId="552B6651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Педагогическое наблюдение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3D2D2733" w14:textId="2F61F5CB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04418381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1433E109" w14:textId="37BB55AA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140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6DDA552" w14:textId="3C52B01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31F6C6FC" w14:textId="4AB90DA7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7A66FF3D" w14:textId="478F7068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18.15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D1D95D3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287FB282" w14:textId="12F7387F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A98D87D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6DCFAA1C" w14:textId="2F78AD8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2AF218B" w14:textId="1B75C462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Подготовка к зачету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255480F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64C0675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1CF29FC3" w14:textId="20DAA72A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3837EB2" w14:textId="66A2884F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Педагогическое наблюдение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39DBA639" w14:textId="22D044FC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2033147A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A09970E" w14:textId="63BF3FF7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141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9ED7556" w14:textId="7597A2FA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633E01D2" w14:textId="491D7441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050388B7" w14:textId="244C6A0F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D9938FC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1BF3EF1C" w14:textId="3C9A84B4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7F5C620A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328CB4A0" w14:textId="741989BE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1296384A" w14:textId="08442761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2EE7EC4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49CF98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1BF9971C" w14:textId="0D9AFC19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C2CCE4A" w14:textId="572D1124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Зачет </w:t>
            </w:r>
          </w:p>
          <w:p w:rsidR="02A2FC43" w:rsidP="02A2FC43" w:rsidRDefault="02A2FC43" w14:paraId="72522848" w14:textId="21F2C4A0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54AFEA03" w14:textId="434AA5F8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06130765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8A18A05" w14:textId="757795B7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FC9107D" w14:textId="02C87BF9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28B9B95C" w14:textId="6DC0062B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36BC7A75" w14:textId="45A28D25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372E117" w14:textId="37905FF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CA76621" w14:textId="2E903D14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5DE69A8" w14:textId="24A5D3D4">
            <w:pPr>
              <w:spacing w:after="0" w:line="240" w:lineRule="atLeast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Упражнения на восстановление дыхания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5743264" w14:textId="4B08236D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7E31337" w14:textId="15EF518C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00AD64E4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7D8214E" w14:textId="4FFF475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142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4CE88CE" w14:textId="6E648123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18631E7C" w14:textId="6FFA7813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3F0B39B7" w14:textId="2311FCC7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86BB44F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5069ACE8" w14:textId="3D64849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D60EA96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1B0F2591" w14:textId="5E605B10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A5E1047" w14:textId="4AAB7DAF">
            <w:pPr>
              <w:spacing w:after="0" w:line="240" w:lineRule="atLeast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Упражнения на восстановление дыхания после физической нагрузки</w:t>
            </w:r>
          </w:p>
          <w:p w:rsidR="02A2FC43" w:rsidP="02A2FC43" w:rsidRDefault="02A2FC43" w14:paraId="596A56DF" w14:textId="15180AEC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554FB11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4483273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553A6E12" w14:textId="027CE08A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185EE190" w14:textId="413596F0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Педагогическое наблюдение </w:t>
            </w:r>
          </w:p>
          <w:p w:rsidR="02A2FC43" w:rsidP="02A2FC43" w:rsidRDefault="02A2FC43" w14:paraId="4073434A" w14:textId="3A4B611E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3CDF165D" w14:textId="189FE549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5A3C7225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1507376" w14:textId="3F0463A9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7156774" w14:textId="4B33829C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48E51870" w14:textId="070D2CF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7517BA7D" w14:textId="57FA1FDC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F1ABBF8" w14:textId="5F8365E7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9278465" w14:textId="23BC0C9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61D32F0" w:rsidRDefault="02A2FC43" w14:paraId="6F54BE17" w14:textId="434D2B6E">
            <w:pPr>
              <w:spacing w:after="0" w:line="240" w:lineRule="atLeast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61D32F0" w:rsidR="061D32F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Контрольное занятие общающихся. Подведение итогов освоения образовательной программы третьего года обучения</w:t>
            </w:r>
          </w:p>
          <w:p w:rsidR="02A2FC43" w:rsidP="02A2FC43" w:rsidRDefault="02A2FC43" w14:paraId="24557B96" w14:textId="367A8090">
            <w:pPr>
              <w:pStyle w:val="a"/>
              <w:spacing w:line="240" w:lineRule="atLeast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10CCB05F" w14:textId="06101215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1F378161" w14:textId="6DB11DB7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3B528E1B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5A96DF3" w14:textId="1DDFA16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143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653E0D0" w14:textId="02B9C77E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3B2CAD61" w14:textId="20000410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1B91E202" w14:textId="5DF2F14A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1D32F0" w:rsidP="061D32F0" w:rsidRDefault="061D32F0" w14:paraId="220F8CCA" w14:textId="0AC98730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1D32F0" w:rsidR="061D32F0"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Контрольное занятие</w:t>
            </w:r>
          </w:p>
          <w:p w:rsidR="02A2FC43" w:rsidP="02A2FC43" w:rsidRDefault="02A2FC43" w14:paraId="0475F388" w14:textId="6054768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36EC9F7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303291F1" w14:textId="2969335A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7C0933D8" w14:textId="538BDDDE">
            <w:pPr>
              <w:spacing w:after="0" w:line="240" w:lineRule="atLeast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Демонстрация изученного материала. Подведение итогов освоения обучающимися образовательной программы третьего года обучения</w:t>
            </w:r>
          </w:p>
          <w:p w:rsidR="02A2FC43" w:rsidP="02A2FC43" w:rsidRDefault="02A2FC43" w14:paraId="44D24593" w14:textId="2384038E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628D3AB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3BEF746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7830D8C1" w14:textId="4223D044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1D32F0" w:rsidP="061D32F0" w:rsidRDefault="061D32F0" w14:paraId="4A3D9555" w14:textId="3769A754">
            <w:pPr>
              <w:pStyle w:val="a"/>
              <w:bidi w:val="0"/>
              <w:spacing w:before="0" w:beforeAutospacing="off" w:after="0" w:afterAutospacing="off"/>
              <w:ind w:left="0" w:right="0"/>
              <w:jc w:val="left"/>
            </w:pPr>
            <w:r w:rsidRPr="061D32F0" w:rsidR="061D32F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Контрольное занятие</w:t>
            </w:r>
          </w:p>
          <w:p w:rsidR="02A2FC43" w:rsidP="02A2FC43" w:rsidRDefault="02A2FC43" w14:paraId="49784CCA" w14:textId="6C76C31B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4D0CC317" w14:textId="704A587A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061D32F0" w14:paraId="779C5153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16FCACB" w14:textId="3A490360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144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23FB16C5" w14:textId="306A80B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3049BA77" w14:textId="1268A68B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1B95A896" w14:textId="3239B84F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61C70D4E" w:rsidR="61C70D4E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A97C441" w14:textId="3BB275EC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1D32F0" w:rsidR="061D32F0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Контрольное занятие </w:t>
            </w:r>
          </w:p>
          <w:p w:rsidR="02A2FC43" w:rsidP="02A2FC43" w:rsidRDefault="02A2FC43" w14:paraId="22FEE48E" w14:textId="5FCDF44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BBF8BB3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1FDB6F69" w14:textId="6D34ADBB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45F8F04" w14:textId="3C9CE494">
            <w:pPr>
              <w:spacing w:after="0" w:line="240" w:lineRule="atLeast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Демонстрация изученного материала. Подведение итогов освоения обучающимися образовательной программы третьего года обучения</w:t>
            </w:r>
          </w:p>
          <w:p w:rsidR="02A2FC43" w:rsidP="02A2FC43" w:rsidRDefault="02A2FC43" w14:paraId="21205F12" w14:textId="55B8FE80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55D1650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17FBA93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1F83557D" w14:textId="15BDB532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1D32F0" w:rsidP="061D32F0" w:rsidRDefault="061D32F0" w14:paraId="7D5A6488" w14:textId="2AEDFA61">
            <w:pPr>
              <w:pStyle w:val="a"/>
              <w:bidi w:val="0"/>
              <w:spacing w:before="0" w:beforeAutospacing="off" w:after="0" w:afterAutospacing="off"/>
              <w:ind w:left="0" w:right="0"/>
              <w:jc w:val="left"/>
            </w:pPr>
            <w:r w:rsidRPr="061D32F0" w:rsidR="061D32F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Контрольное занятие</w:t>
            </w:r>
          </w:p>
          <w:p w:rsidR="02A2FC43" w:rsidP="02A2FC43" w:rsidRDefault="02A2FC43" w14:paraId="37FBFF3D" w14:textId="75F2E869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121972F6" w14:textId="6556E899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xmlns:wp14="http://schemas.microsoft.com/office/word/2010/wordml" w:rsidR="00101577" w:rsidP="0649889A" w:rsidRDefault="00101577" w14:paraId="4B99056E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101577" w:rsidP="0649889A" w:rsidRDefault="00101577" w14:paraId="1299C43A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101577" w:rsidP="0649889A" w:rsidRDefault="00101577" w14:paraId="4DDBEF00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101577" w:rsidP="00101577" w:rsidRDefault="00101577" w14:paraId="3461D779" wp14:textId="77777777"/>
    <w:p xmlns:wp14="http://schemas.microsoft.com/office/word/2010/wordml" w:rsidR="00E35614" w:rsidRDefault="00E35614" w14:paraId="3CF2D8B6" wp14:textId="77777777"/>
    <w:sectPr w:rsidR="00E35614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53"/>
    <w:rsid w:val="00101577"/>
    <w:rsid w:val="00A95C53"/>
    <w:rsid w:val="00E35614"/>
    <w:rsid w:val="02A2FC43"/>
    <w:rsid w:val="061D32F0"/>
    <w:rsid w:val="0649889A"/>
    <w:rsid w:val="15349273"/>
    <w:rsid w:val="61C70D4E"/>
    <w:rsid w:val="62203A75"/>
    <w:rsid w:val="6367CCF1"/>
    <w:rsid w:val="75099DF8"/>
    <w:rsid w:val="7668B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9DF8"/>
  <w15:docId w15:val="{d65c8fe4-1915-4113-99fa-f84d43d103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10157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hAnsi="Calibri" w:eastAsia="Times New Roman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101577"/>
    <w:pPr>
      <w:numPr>
        <w:ilvl w:val="1"/>
        <w:numId w:val="1"/>
      </w:numPr>
      <w:outlineLvl w:val="1"/>
    </w:pPr>
    <w:rPr>
      <w:rFonts w:ascii="Times New Roman" w:hAnsi="Times New Roman" w:eastAsia="SimSu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157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hAnsi="Calibri" w:eastAsia="Times New Roman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10157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10" w:customStyle="1">
    <w:name w:val="Заголовок 1 Знак"/>
    <w:basedOn w:val="a1"/>
    <w:link w:val="1"/>
    <w:rsid w:val="00101577"/>
    <w:rPr>
      <w:rFonts w:ascii="Calibri" w:hAnsi="Calibri" w:eastAsia="Times New Roman" w:cs="Calibri"/>
      <w:b/>
      <w:bCs/>
      <w:sz w:val="32"/>
      <w:lang w:eastAsia="ar-SA"/>
    </w:rPr>
  </w:style>
  <w:style w:type="character" w:styleId="20" w:customStyle="1">
    <w:name w:val="Заголовок 2 Знак"/>
    <w:basedOn w:val="a1"/>
    <w:link w:val="2"/>
    <w:rsid w:val="00101577"/>
    <w:rPr>
      <w:rFonts w:ascii="Times New Roman" w:hAnsi="Times New Roman" w:eastAsia="SimSun" w:cs="Mangal"/>
      <w:b/>
      <w:bCs/>
      <w:kern w:val="1"/>
      <w:sz w:val="36"/>
      <w:szCs w:val="36"/>
      <w:lang w:eastAsia="hi-IN" w:bidi="hi-IN"/>
    </w:rPr>
  </w:style>
  <w:style w:type="character" w:styleId="30" w:customStyle="1">
    <w:name w:val="Заголовок 3 Знак"/>
    <w:basedOn w:val="a1"/>
    <w:link w:val="3"/>
    <w:rsid w:val="00101577"/>
    <w:rPr>
      <w:rFonts w:ascii="Calibri" w:hAnsi="Calibri" w:eastAsia="Times New Roman" w:cs="Calibri"/>
      <w:b/>
      <w:sz w:val="32"/>
      <w:u w:val="single"/>
      <w:lang w:eastAsia="ar-SA"/>
    </w:rPr>
  </w:style>
  <w:style w:type="character" w:styleId="40" w:customStyle="1">
    <w:name w:val="Заголовок 4 Знак"/>
    <w:basedOn w:val="a1"/>
    <w:link w:val="4"/>
    <w:rsid w:val="00101577"/>
    <w:rPr>
      <w:rFonts w:ascii="Times New Roman" w:hAnsi="Times New Roman" w:eastAsia="DejaVu Sans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101577"/>
    <w:pPr>
      <w:spacing w:after="120"/>
    </w:pPr>
  </w:style>
  <w:style w:type="character" w:styleId="a4" w:customStyle="1">
    <w:name w:val="Основной текст Знак"/>
    <w:basedOn w:val="a1"/>
    <w:link w:val="a0"/>
    <w:uiPriority w:val="99"/>
    <w:rsid w:val="00101577"/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10157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 w:customStyle="1">
    <w:name w:val="Содержимое таблицы"/>
    <w:basedOn w:val="a"/>
    <w:uiPriority w:val="99"/>
    <w:rsid w:val="00101577"/>
    <w:pPr>
      <w:suppressLineNumbers/>
    </w:pPr>
  </w:style>
  <w:style w:type="paragraph" w:styleId="11" w:customStyle="1">
    <w:name w:val="Название1"/>
    <w:basedOn w:val="a"/>
    <w:next w:val="a0"/>
    <w:uiPriority w:val="99"/>
    <w:rsid w:val="0010157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character" w:styleId="12" w:customStyle="1">
    <w:name w:val="Основной шрифт абзаца1"/>
    <w:rsid w:val="00101577"/>
  </w:style>
  <w:style w:type="character" w:styleId="a7" w:customStyle="1">
    <w:name w:val="Маркеры списка"/>
    <w:rsid w:val="00101577"/>
    <w:rPr>
      <w:rFonts w:ascii="OpenSymbol" w:hAnsi="OpenSymbol" w:eastAsia="OpenSymbol" w:cs="OpenSymbol"/>
    </w:rPr>
  </w:style>
  <w:style w:type="character" w:styleId="a8" w:customStyle="1">
    <w:name w:val="Символ нумерации"/>
    <w:rsid w:val="00101577"/>
  </w:style>
  <w:style w:type="character" w:styleId="a9">
    <w:name w:val="Emphasis"/>
    <w:qFormat/>
    <w:rsid w:val="00101577"/>
    <w:rPr>
      <w:i/>
      <w:iCs/>
    </w:rPr>
  </w:style>
  <w:style w:type="character" w:styleId="WW8Num11z0" w:customStyle="1">
    <w:name w:val="WW8Num11z0"/>
    <w:rsid w:val="00101577"/>
    <w:rPr>
      <w:rFonts w:ascii="Symbol" w:hAnsi="Symbol"/>
    </w:rPr>
  </w:style>
  <w:style w:type="character" w:styleId="WWCharLFO4LVL1" w:customStyle="1">
    <w:name w:val="WW_CharLFO4LVL1"/>
    <w:rsid w:val="00101577"/>
    <w:rPr>
      <w:rFonts w:ascii="Symbol" w:hAnsi="Symbol"/>
    </w:rPr>
  </w:style>
  <w:style w:type="character" w:styleId="aa" w:customStyle="1">
    <w:name w:val="Верхний колонтитул Знак"/>
    <w:uiPriority w:val="99"/>
    <w:rsid w:val="00101577"/>
    <w:rPr>
      <w:szCs w:val="21"/>
    </w:rPr>
  </w:style>
  <w:style w:type="character" w:styleId="ab" w:customStyle="1">
    <w:name w:val="Нижний колонтитул Знак"/>
    <w:uiPriority w:val="99"/>
    <w:rsid w:val="00101577"/>
    <w:rPr>
      <w:szCs w:val="21"/>
    </w:rPr>
  </w:style>
  <w:style w:type="character" w:styleId="WWCharLFO5LVL1" w:customStyle="1">
    <w:name w:val="WW_CharLFO5LVL1"/>
    <w:rsid w:val="00101577"/>
    <w:rPr>
      <w:rFonts w:ascii="OpenSymbol" w:hAnsi="OpenSymbol" w:eastAsia="OpenSymbol" w:cs="OpenSymbol"/>
    </w:rPr>
  </w:style>
  <w:style w:type="character" w:styleId="WWCharLFO5LVL2" w:customStyle="1">
    <w:name w:val="WW_CharLFO5LVL2"/>
    <w:rsid w:val="00101577"/>
    <w:rPr>
      <w:rFonts w:ascii="OpenSymbol" w:hAnsi="OpenSymbol" w:eastAsia="OpenSymbol" w:cs="OpenSymbol"/>
    </w:rPr>
  </w:style>
  <w:style w:type="character" w:styleId="WWCharLFO5LVL3" w:customStyle="1">
    <w:name w:val="WW_CharLFO5LVL3"/>
    <w:rsid w:val="00101577"/>
    <w:rPr>
      <w:rFonts w:ascii="OpenSymbol" w:hAnsi="OpenSymbol" w:eastAsia="OpenSymbol" w:cs="OpenSymbol"/>
    </w:rPr>
  </w:style>
  <w:style w:type="character" w:styleId="WWCharLFO5LVL4" w:customStyle="1">
    <w:name w:val="WW_CharLFO5LVL4"/>
    <w:rsid w:val="00101577"/>
    <w:rPr>
      <w:rFonts w:ascii="OpenSymbol" w:hAnsi="OpenSymbol" w:eastAsia="OpenSymbol" w:cs="OpenSymbol"/>
    </w:rPr>
  </w:style>
  <w:style w:type="character" w:styleId="WWCharLFO5LVL5" w:customStyle="1">
    <w:name w:val="WW_CharLFO5LVL5"/>
    <w:rsid w:val="00101577"/>
    <w:rPr>
      <w:rFonts w:ascii="OpenSymbol" w:hAnsi="OpenSymbol" w:eastAsia="OpenSymbol" w:cs="OpenSymbol"/>
    </w:rPr>
  </w:style>
  <w:style w:type="character" w:styleId="WWCharLFO5LVL6" w:customStyle="1">
    <w:name w:val="WW_CharLFO5LVL6"/>
    <w:rsid w:val="00101577"/>
    <w:rPr>
      <w:rFonts w:ascii="OpenSymbol" w:hAnsi="OpenSymbol" w:eastAsia="OpenSymbol" w:cs="OpenSymbol"/>
    </w:rPr>
  </w:style>
  <w:style w:type="character" w:styleId="WWCharLFO5LVL7" w:customStyle="1">
    <w:name w:val="WW_CharLFO5LVL7"/>
    <w:rsid w:val="00101577"/>
    <w:rPr>
      <w:rFonts w:ascii="OpenSymbol" w:hAnsi="OpenSymbol" w:eastAsia="OpenSymbol" w:cs="OpenSymbol"/>
    </w:rPr>
  </w:style>
  <w:style w:type="character" w:styleId="WWCharLFO5LVL8" w:customStyle="1">
    <w:name w:val="WW_CharLFO5LVL8"/>
    <w:rsid w:val="00101577"/>
    <w:rPr>
      <w:rFonts w:ascii="OpenSymbol" w:hAnsi="OpenSymbol" w:eastAsia="OpenSymbol" w:cs="OpenSymbol"/>
    </w:rPr>
  </w:style>
  <w:style w:type="character" w:styleId="WWCharLFO5LVL9" w:customStyle="1">
    <w:name w:val="WW_CharLFO5LVL9"/>
    <w:rsid w:val="00101577"/>
    <w:rPr>
      <w:rFonts w:ascii="OpenSymbol" w:hAnsi="OpenSymbol" w:eastAsia="OpenSymbol" w:cs="OpenSymbol"/>
    </w:rPr>
  </w:style>
  <w:style w:type="character" w:styleId="WWCharLFO6LVL1" w:customStyle="1">
    <w:name w:val="WW_CharLFO6LVL1"/>
    <w:rsid w:val="00101577"/>
    <w:rPr>
      <w:rFonts w:ascii="OpenSymbol" w:hAnsi="OpenSymbol" w:eastAsia="OpenSymbol" w:cs="OpenSymbol"/>
    </w:rPr>
  </w:style>
  <w:style w:type="character" w:styleId="WWCharLFO6LVL2" w:customStyle="1">
    <w:name w:val="WW_CharLFO6LVL2"/>
    <w:rsid w:val="00101577"/>
    <w:rPr>
      <w:rFonts w:ascii="OpenSymbol" w:hAnsi="OpenSymbol" w:eastAsia="OpenSymbol" w:cs="OpenSymbol"/>
    </w:rPr>
  </w:style>
  <w:style w:type="character" w:styleId="WWCharLFO6LVL3" w:customStyle="1">
    <w:name w:val="WW_CharLFO6LVL3"/>
    <w:rsid w:val="00101577"/>
    <w:rPr>
      <w:rFonts w:ascii="OpenSymbol" w:hAnsi="OpenSymbol" w:eastAsia="OpenSymbol" w:cs="OpenSymbol"/>
    </w:rPr>
  </w:style>
  <w:style w:type="character" w:styleId="WWCharLFO6LVL4" w:customStyle="1">
    <w:name w:val="WW_CharLFO6LVL4"/>
    <w:rsid w:val="00101577"/>
    <w:rPr>
      <w:rFonts w:ascii="OpenSymbol" w:hAnsi="OpenSymbol" w:eastAsia="OpenSymbol" w:cs="OpenSymbol"/>
    </w:rPr>
  </w:style>
  <w:style w:type="character" w:styleId="WWCharLFO6LVL5" w:customStyle="1">
    <w:name w:val="WW_CharLFO6LVL5"/>
    <w:rsid w:val="00101577"/>
    <w:rPr>
      <w:rFonts w:ascii="OpenSymbol" w:hAnsi="OpenSymbol" w:eastAsia="OpenSymbol" w:cs="OpenSymbol"/>
    </w:rPr>
  </w:style>
  <w:style w:type="character" w:styleId="WWCharLFO6LVL6" w:customStyle="1">
    <w:name w:val="WW_CharLFO6LVL6"/>
    <w:rsid w:val="00101577"/>
    <w:rPr>
      <w:rFonts w:ascii="OpenSymbol" w:hAnsi="OpenSymbol" w:eastAsia="OpenSymbol" w:cs="OpenSymbol"/>
    </w:rPr>
  </w:style>
  <w:style w:type="character" w:styleId="WWCharLFO6LVL7" w:customStyle="1">
    <w:name w:val="WW_CharLFO6LVL7"/>
    <w:rsid w:val="00101577"/>
    <w:rPr>
      <w:rFonts w:ascii="OpenSymbol" w:hAnsi="OpenSymbol" w:eastAsia="OpenSymbol" w:cs="OpenSymbol"/>
    </w:rPr>
  </w:style>
  <w:style w:type="character" w:styleId="WWCharLFO6LVL8" w:customStyle="1">
    <w:name w:val="WW_CharLFO6LVL8"/>
    <w:rsid w:val="00101577"/>
    <w:rPr>
      <w:rFonts w:ascii="OpenSymbol" w:hAnsi="OpenSymbol" w:eastAsia="OpenSymbol" w:cs="OpenSymbol"/>
    </w:rPr>
  </w:style>
  <w:style w:type="character" w:styleId="WWCharLFO6LVL9" w:customStyle="1">
    <w:name w:val="WW_CharLFO6LVL9"/>
    <w:rsid w:val="00101577"/>
    <w:rPr>
      <w:rFonts w:ascii="OpenSymbol" w:hAnsi="OpenSymbol" w:eastAsia="OpenSymbol" w:cs="OpenSymbol"/>
    </w:rPr>
  </w:style>
  <w:style w:type="character" w:styleId="WWCharLFO11LVL1" w:customStyle="1">
    <w:name w:val="WW_CharLFO11LVL1"/>
    <w:rsid w:val="00101577"/>
    <w:rPr>
      <w:rFonts w:ascii="OpenSymbol" w:hAnsi="OpenSymbol" w:eastAsia="OpenSymbol" w:cs="OpenSymbol"/>
    </w:rPr>
  </w:style>
  <w:style w:type="character" w:styleId="WWCharLFO11LVL2" w:customStyle="1">
    <w:name w:val="WW_CharLFO11LVL2"/>
    <w:rsid w:val="00101577"/>
    <w:rPr>
      <w:rFonts w:ascii="OpenSymbol" w:hAnsi="OpenSymbol" w:eastAsia="OpenSymbol" w:cs="OpenSymbol"/>
    </w:rPr>
  </w:style>
  <w:style w:type="character" w:styleId="WWCharLFO11LVL3" w:customStyle="1">
    <w:name w:val="WW_CharLFO11LVL3"/>
    <w:rsid w:val="00101577"/>
    <w:rPr>
      <w:rFonts w:ascii="OpenSymbol" w:hAnsi="OpenSymbol" w:eastAsia="OpenSymbol" w:cs="OpenSymbol"/>
    </w:rPr>
  </w:style>
  <w:style w:type="character" w:styleId="WWCharLFO11LVL4" w:customStyle="1">
    <w:name w:val="WW_CharLFO11LVL4"/>
    <w:rsid w:val="00101577"/>
    <w:rPr>
      <w:rFonts w:ascii="OpenSymbol" w:hAnsi="OpenSymbol" w:eastAsia="OpenSymbol" w:cs="OpenSymbol"/>
    </w:rPr>
  </w:style>
  <w:style w:type="character" w:styleId="WWCharLFO11LVL5" w:customStyle="1">
    <w:name w:val="WW_CharLFO11LVL5"/>
    <w:rsid w:val="00101577"/>
    <w:rPr>
      <w:rFonts w:ascii="OpenSymbol" w:hAnsi="OpenSymbol" w:eastAsia="OpenSymbol" w:cs="OpenSymbol"/>
    </w:rPr>
  </w:style>
  <w:style w:type="character" w:styleId="WWCharLFO11LVL6" w:customStyle="1">
    <w:name w:val="WW_CharLFO11LVL6"/>
    <w:rsid w:val="00101577"/>
    <w:rPr>
      <w:rFonts w:ascii="OpenSymbol" w:hAnsi="OpenSymbol" w:eastAsia="OpenSymbol" w:cs="OpenSymbol"/>
    </w:rPr>
  </w:style>
  <w:style w:type="character" w:styleId="WWCharLFO11LVL7" w:customStyle="1">
    <w:name w:val="WW_CharLFO11LVL7"/>
    <w:rsid w:val="00101577"/>
    <w:rPr>
      <w:rFonts w:ascii="OpenSymbol" w:hAnsi="OpenSymbol" w:eastAsia="OpenSymbol" w:cs="OpenSymbol"/>
    </w:rPr>
  </w:style>
  <w:style w:type="character" w:styleId="WWCharLFO11LVL8" w:customStyle="1">
    <w:name w:val="WW_CharLFO11LVL8"/>
    <w:rsid w:val="00101577"/>
    <w:rPr>
      <w:rFonts w:ascii="OpenSymbol" w:hAnsi="OpenSymbol" w:eastAsia="OpenSymbol" w:cs="OpenSymbol"/>
    </w:rPr>
  </w:style>
  <w:style w:type="character" w:styleId="WWCharLFO11LVL9" w:customStyle="1">
    <w:name w:val="WW_CharLFO11LVL9"/>
    <w:rsid w:val="00101577"/>
    <w:rPr>
      <w:rFonts w:ascii="OpenSymbol" w:hAnsi="OpenSymbol" w:eastAsia="OpenSymbol" w:cs="OpenSymbol"/>
    </w:rPr>
  </w:style>
  <w:style w:type="character" w:styleId="WWCharLFO13LVL1" w:customStyle="1">
    <w:name w:val="WW_CharLFO13LVL1"/>
    <w:rsid w:val="00101577"/>
    <w:rPr>
      <w:rFonts w:ascii="OpenSymbol" w:hAnsi="OpenSymbol" w:eastAsia="OpenSymbol" w:cs="OpenSymbol"/>
    </w:rPr>
  </w:style>
  <w:style w:type="character" w:styleId="WWCharLFO13LVL2" w:customStyle="1">
    <w:name w:val="WW_CharLFO13LVL2"/>
    <w:rsid w:val="00101577"/>
    <w:rPr>
      <w:rFonts w:ascii="OpenSymbol" w:hAnsi="OpenSymbol" w:eastAsia="OpenSymbol" w:cs="OpenSymbol"/>
    </w:rPr>
  </w:style>
  <w:style w:type="character" w:styleId="WWCharLFO13LVL3" w:customStyle="1">
    <w:name w:val="WW_CharLFO13LVL3"/>
    <w:rsid w:val="00101577"/>
    <w:rPr>
      <w:rFonts w:ascii="OpenSymbol" w:hAnsi="OpenSymbol" w:eastAsia="OpenSymbol" w:cs="OpenSymbol"/>
    </w:rPr>
  </w:style>
  <w:style w:type="character" w:styleId="WWCharLFO13LVL4" w:customStyle="1">
    <w:name w:val="WW_CharLFO13LVL4"/>
    <w:rsid w:val="00101577"/>
    <w:rPr>
      <w:rFonts w:ascii="OpenSymbol" w:hAnsi="OpenSymbol" w:eastAsia="OpenSymbol" w:cs="OpenSymbol"/>
    </w:rPr>
  </w:style>
  <w:style w:type="character" w:styleId="WWCharLFO13LVL5" w:customStyle="1">
    <w:name w:val="WW_CharLFO13LVL5"/>
    <w:rsid w:val="00101577"/>
    <w:rPr>
      <w:rFonts w:ascii="OpenSymbol" w:hAnsi="OpenSymbol" w:eastAsia="OpenSymbol" w:cs="OpenSymbol"/>
    </w:rPr>
  </w:style>
  <w:style w:type="character" w:styleId="WWCharLFO13LVL6" w:customStyle="1">
    <w:name w:val="WW_CharLFO13LVL6"/>
    <w:rsid w:val="00101577"/>
    <w:rPr>
      <w:rFonts w:ascii="OpenSymbol" w:hAnsi="OpenSymbol" w:eastAsia="OpenSymbol" w:cs="OpenSymbol"/>
    </w:rPr>
  </w:style>
  <w:style w:type="character" w:styleId="WWCharLFO13LVL7" w:customStyle="1">
    <w:name w:val="WW_CharLFO13LVL7"/>
    <w:rsid w:val="00101577"/>
    <w:rPr>
      <w:rFonts w:ascii="OpenSymbol" w:hAnsi="OpenSymbol" w:eastAsia="OpenSymbol" w:cs="OpenSymbol"/>
    </w:rPr>
  </w:style>
  <w:style w:type="character" w:styleId="WWCharLFO13LVL8" w:customStyle="1">
    <w:name w:val="WW_CharLFO13LVL8"/>
    <w:rsid w:val="00101577"/>
    <w:rPr>
      <w:rFonts w:ascii="OpenSymbol" w:hAnsi="OpenSymbol" w:eastAsia="OpenSymbol" w:cs="OpenSymbol"/>
    </w:rPr>
  </w:style>
  <w:style w:type="character" w:styleId="WWCharLFO13LVL9" w:customStyle="1">
    <w:name w:val="WW_CharLFO13LVL9"/>
    <w:rsid w:val="00101577"/>
    <w:rPr>
      <w:rFonts w:ascii="OpenSymbol" w:hAnsi="OpenSymbol" w:eastAsia="OpenSymbol" w:cs="OpenSymbol"/>
    </w:rPr>
  </w:style>
  <w:style w:type="character" w:styleId="WWCharLFO14LVL1" w:customStyle="1">
    <w:name w:val="WW_CharLFO14LVL1"/>
    <w:rsid w:val="00101577"/>
    <w:rPr>
      <w:rFonts w:ascii="OpenSymbol" w:hAnsi="OpenSymbol" w:eastAsia="OpenSymbol" w:cs="OpenSymbol"/>
    </w:rPr>
  </w:style>
  <w:style w:type="character" w:styleId="WWCharLFO14LVL2" w:customStyle="1">
    <w:name w:val="WW_CharLFO14LVL2"/>
    <w:rsid w:val="00101577"/>
    <w:rPr>
      <w:rFonts w:ascii="OpenSymbol" w:hAnsi="OpenSymbol" w:eastAsia="OpenSymbol" w:cs="OpenSymbol"/>
    </w:rPr>
  </w:style>
  <w:style w:type="character" w:styleId="WWCharLFO14LVL3" w:customStyle="1">
    <w:name w:val="WW_CharLFO14LVL3"/>
    <w:rsid w:val="00101577"/>
    <w:rPr>
      <w:rFonts w:ascii="OpenSymbol" w:hAnsi="OpenSymbol" w:eastAsia="OpenSymbol" w:cs="OpenSymbol"/>
    </w:rPr>
  </w:style>
  <w:style w:type="character" w:styleId="WWCharLFO14LVL4" w:customStyle="1">
    <w:name w:val="WW_CharLFO14LVL4"/>
    <w:rsid w:val="00101577"/>
    <w:rPr>
      <w:rFonts w:ascii="OpenSymbol" w:hAnsi="OpenSymbol" w:eastAsia="OpenSymbol" w:cs="OpenSymbol"/>
    </w:rPr>
  </w:style>
  <w:style w:type="character" w:styleId="WWCharLFO14LVL5" w:customStyle="1">
    <w:name w:val="WW_CharLFO14LVL5"/>
    <w:rsid w:val="00101577"/>
    <w:rPr>
      <w:rFonts w:ascii="OpenSymbol" w:hAnsi="OpenSymbol" w:eastAsia="OpenSymbol" w:cs="OpenSymbol"/>
    </w:rPr>
  </w:style>
  <w:style w:type="character" w:styleId="WWCharLFO14LVL6" w:customStyle="1">
    <w:name w:val="WW_CharLFO14LVL6"/>
    <w:rsid w:val="00101577"/>
    <w:rPr>
      <w:rFonts w:ascii="OpenSymbol" w:hAnsi="OpenSymbol" w:eastAsia="OpenSymbol" w:cs="OpenSymbol"/>
    </w:rPr>
  </w:style>
  <w:style w:type="character" w:styleId="WWCharLFO14LVL7" w:customStyle="1">
    <w:name w:val="WW_CharLFO14LVL7"/>
    <w:rsid w:val="00101577"/>
    <w:rPr>
      <w:rFonts w:ascii="OpenSymbol" w:hAnsi="OpenSymbol" w:eastAsia="OpenSymbol" w:cs="OpenSymbol"/>
    </w:rPr>
  </w:style>
  <w:style w:type="character" w:styleId="WWCharLFO14LVL8" w:customStyle="1">
    <w:name w:val="WW_CharLFO14LVL8"/>
    <w:rsid w:val="00101577"/>
    <w:rPr>
      <w:rFonts w:ascii="OpenSymbol" w:hAnsi="OpenSymbol" w:eastAsia="OpenSymbol" w:cs="OpenSymbol"/>
    </w:rPr>
  </w:style>
  <w:style w:type="character" w:styleId="WWCharLFO14LVL9" w:customStyle="1">
    <w:name w:val="WW_CharLFO14LVL9"/>
    <w:rsid w:val="00101577"/>
    <w:rPr>
      <w:rFonts w:ascii="OpenSymbol" w:hAnsi="OpenSymbol" w:eastAsia="OpenSymbol" w:cs="OpenSymbol"/>
    </w:rPr>
  </w:style>
  <w:style w:type="character" w:styleId="WWCharLFO15LVL1" w:customStyle="1">
    <w:name w:val="WW_CharLFO15LVL1"/>
    <w:rsid w:val="00101577"/>
    <w:rPr>
      <w:rFonts w:ascii="OpenSymbol" w:hAnsi="OpenSymbol" w:eastAsia="OpenSymbol" w:cs="OpenSymbol"/>
    </w:rPr>
  </w:style>
  <w:style w:type="character" w:styleId="WWCharLFO15LVL2" w:customStyle="1">
    <w:name w:val="WW_CharLFO15LVL2"/>
    <w:rsid w:val="00101577"/>
    <w:rPr>
      <w:rFonts w:ascii="OpenSymbol" w:hAnsi="OpenSymbol" w:eastAsia="OpenSymbol" w:cs="OpenSymbol"/>
    </w:rPr>
  </w:style>
  <w:style w:type="character" w:styleId="WWCharLFO15LVL3" w:customStyle="1">
    <w:name w:val="WW_CharLFO15LVL3"/>
    <w:rsid w:val="00101577"/>
    <w:rPr>
      <w:rFonts w:ascii="OpenSymbol" w:hAnsi="OpenSymbol" w:eastAsia="OpenSymbol" w:cs="OpenSymbol"/>
    </w:rPr>
  </w:style>
  <w:style w:type="character" w:styleId="WWCharLFO15LVL4" w:customStyle="1">
    <w:name w:val="WW_CharLFO15LVL4"/>
    <w:rsid w:val="00101577"/>
    <w:rPr>
      <w:rFonts w:ascii="OpenSymbol" w:hAnsi="OpenSymbol" w:eastAsia="OpenSymbol" w:cs="OpenSymbol"/>
    </w:rPr>
  </w:style>
  <w:style w:type="character" w:styleId="WWCharLFO15LVL5" w:customStyle="1">
    <w:name w:val="WW_CharLFO15LVL5"/>
    <w:rsid w:val="00101577"/>
    <w:rPr>
      <w:rFonts w:ascii="OpenSymbol" w:hAnsi="OpenSymbol" w:eastAsia="OpenSymbol" w:cs="OpenSymbol"/>
    </w:rPr>
  </w:style>
  <w:style w:type="character" w:styleId="WWCharLFO15LVL6" w:customStyle="1">
    <w:name w:val="WW_CharLFO15LVL6"/>
    <w:rsid w:val="00101577"/>
    <w:rPr>
      <w:rFonts w:ascii="OpenSymbol" w:hAnsi="OpenSymbol" w:eastAsia="OpenSymbol" w:cs="OpenSymbol"/>
    </w:rPr>
  </w:style>
  <w:style w:type="character" w:styleId="WWCharLFO15LVL7" w:customStyle="1">
    <w:name w:val="WW_CharLFO15LVL7"/>
    <w:rsid w:val="00101577"/>
    <w:rPr>
      <w:rFonts w:ascii="OpenSymbol" w:hAnsi="OpenSymbol" w:eastAsia="OpenSymbol" w:cs="OpenSymbol"/>
    </w:rPr>
  </w:style>
  <w:style w:type="character" w:styleId="WWCharLFO15LVL8" w:customStyle="1">
    <w:name w:val="WW_CharLFO15LVL8"/>
    <w:rsid w:val="00101577"/>
    <w:rPr>
      <w:rFonts w:ascii="OpenSymbol" w:hAnsi="OpenSymbol" w:eastAsia="OpenSymbol" w:cs="OpenSymbol"/>
    </w:rPr>
  </w:style>
  <w:style w:type="character" w:styleId="WWCharLFO15LVL9" w:customStyle="1">
    <w:name w:val="WW_CharLFO15LVL9"/>
    <w:rsid w:val="00101577"/>
    <w:rPr>
      <w:rFonts w:ascii="OpenSymbol" w:hAnsi="OpenSymbol" w:eastAsia="OpenSymbol" w:cs="OpenSymbol"/>
    </w:rPr>
  </w:style>
  <w:style w:type="character" w:styleId="WWCharLFO16LVL1" w:customStyle="1">
    <w:name w:val="WW_CharLFO16LVL1"/>
    <w:rsid w:val="00101577"/>
    <w:rPr>
      <w:rFonts w:ascii="OpenSymbol" w:hAnsi="OpenSymbol" w:eastAsia="OpenSymbol" w:cs="OpenSymbol"/>
    </w:rPr>
  </w:style>
  <w:style w:type="character" w:styleId="WWCharLFO16LVL2" w:customStyle="1">
    <w:name w:val="WW_CharLFO16LVL2"/>
    <w:rsid w:val="00101577"/>
    <w:rPr>
      <w:rFonts w:ascii="OpenSymbol" w:hAnsi="OpenSymbol" w:eastAsia="OpenSymbol" w:cs="OpenSymbol"/>
    </w:rPr>
  </w:style>
  <w:style w:type="character" w:styleId="WWCharLFO16LVL3" w:customStyle="1">
    <w:name w:val="WW_CharLFO16LVL3"/>
    <w:rsid w:val="00101577"/>
    <w:rPr>
      <w:rFonts w:ascii="OpenSymbol" w:hAnsi="OpenSymbol" w:eastAsia="OpenSymbol" w:cs="OpenSymbol"/>
    </w:rPr>
  </w:style>
  <w:style w:type="character" w:styleId="WWCharLFO16LVL4" w:customStyle="1">
    <w:name w:val="WW_CharLFO16LVL4"/>
    <w:rsid w:val="00101577"/>
    <w:rPr>
      <w:rFonts w:ascii="OpenSymbol" w:hAnsi="OpenSymbol" w:eastAsia="OpenSymbol" w:cs="OpenSymbol"/>
    </w:rPr>
  </w:style>
  <w:style w:type="character" w:styleId="WWCharLFO16LVL5" w:customStyle="1">
    <w:name w:val="WW_CharLFO16LVL5"/>
    <w:rsid w:val="00101577"/>
    <w:rPr>
      <w:rFonts w:ascii="OpenSymbol" w:hAnsi="OpenSymbol" w:eastAsia="OpenSymbol" w:cs="OpenSymbol"/>
    </w:rPr>
  </w:style>
  <w:style w:type="character" w:styleId="WWCharLFO16LVL6" w:customStyle="1">
    <w:name w:val="WW_CharLFO16LVL6"/>
    <w:rsid w:val="00101577"/>
    <w:rPr>
      <w:rFonts w:ascii="OpenSymbol" w:hAnsi="OpenSymbol" w:eastAsia="OpenSymbol" w:cs="OpenSymbol"/>
    </w:rPr>
  </w:style>
  <w:style w:type="character" w:styleId="WWCharLFO16LVL7" w:customStyle="1">
    <w:name w:val="WW_CharLFO16LVL7"/>
    <w:rsid w:val="00101577"/>
    <w:rPr>
      <w:rFonts w:ascii="OpenSymbol" w:hAnsi="OpenSymbol" w:eastAsia="OpenSymbol" w:cs="OpenSymbol"/>
    </w:rPr>
  </w:style>
  <w:style w:type="character" w:styleId="WWCharLFO16LVL8" w:customStyle="1">
    <w:name w:val="WW_CharLFO16LVL8"/>
    <w:rsid w:val="00101577"/>
    <w:rPr>
      <w:rFonts w:ascii="OpenSymbol" w:hAnsi="OpenSymbol" w:eastAsia="OpenSymbol" w:cs="OpenSymbol"/>
    </w:rPr>
  </w:style>
  <w:style w:type="character" w:styleId="WWCharLFO16LVL9" w:customStyle="1">
    <w:name w:val="WW_CharLFO16LVL9"/>
    <w:rsid w:val="00101577"/>
    <w:rPr>
      <w:rFonts w:ascii="OpenSymbol" w:hAnsi="OpenSymbol" w:eastAsia="OpenSymbol" w:cs="OpenSymbol"/>
    </w:rPr>
  </w:style>
  <w:style w:type="character" w:styleId="WWCharLFO17LVL1" w:customStyle="1">
    <w:name w:val="WW_CharLFO17LVL1"/>
    <w:rsid w:val="00101577"/>
    <w:rPr>
      <w:rFonts w:ascii="OpenSymbol" w:hAnsi="OpenSymbol" w:eastAsia="OpenSymbol" w:cs="OpenSymbol"/>
    </w:rPr>
  </w:style>
  <w:style w:type="character" w:styleId="WWCharLFO17LVL2" w:customStyle="1">
    <w:name w:val="WW_CharLFO17LVL2"/>
    <w:rsid w:val="00101577"/>
    <w:rPr>
      <w:rFonts w:ascii="OpenSymbol" w:hAnsi="OpenSymbol" w:eastAsia="OpenSymbol" w:cs="OpenSymbol"/>
    </w:rPr>
  </w:style>
  <w:style w:type="character" w:styleId="WWCharLFO17LVL3" w:customStyle="1">
    <w:name w:val="WW_CharLFO17LVL3"/>
    <w:rsid w:val="00101577"/>
    <w:rPr>
      <w:rFonts w:ascii="OpenSymbol" w:hAnsi="OpenSymbol" w:eastAsia="OpenSymbol" w:cs="OpenSymbol"/>
    </w:rPr>
  </w:style>
  <w:style w:type="character" w:styleId="WWCharLFO17LVL4" w:customStyle="1">
    <w:name w:val="WW_CharLFO17LVL4"/>
    <w:rsid w:val="00101577"/>
    <w:rPr>
      <w:rFonts w:ascii="OpenSymbol" w:hAnsi="OpenSymbol" w:eastAsia="OpenSymbol" w:cs="OpenSymbol"/>
    </w:rPr>
  </w:style>
  <w:style w:type="character" w:styleId="WWCharLFO17LVL5" w:customStyle="1">
    <w:name w:val="WW_CharLFO17LVL5"/>
    <w:rsid w:val="00101577"/>
    <w:rPr>
      <w:rFonts w:ascii="OpenSymbol" w:hAnsi="OpenSymbol" w:eastAsia="OpenSymbol" w:cs="OpenSymbol"/>
    </w:rPr>
  </w:style>
  <w:style w:type="character" w:styleId="WWCharLFO17LVL6" w:customStyle="1">
    <w:name w:val="WW_CharLFO17LVL6"/>
    <w:rsid w:val="00101577"/>
    <w:rPr>
      <w:rFonts w:ascii="OpenSymbol" w:hAnsi="OpenSymbol" w:eastAsia="OpenSymbol" w:cs="OpenSymbol"/>
    </w:rPr>
  </w:style>
  <w:style w:type="character" w:styleId="WWCharLFO17LVL7" w:customStyle="1">
    <w:name w:val="WW_CharLFO17LVL7"/>
    <w:rsid w:val="00101577"/>
    <w:rPr>
      <w:rFonts w:ascii="OpenSymbol" w:hAnsi="OpenSymbol" w:eastAsia="OpenSymbol" w:cs="OpenSymbol"/>
    </w:rPr>
  </w:style>
  <w:style w:type="character" w:styleId="WWCharLFO17LVL8" w:customStyle="1">
    <w:name w:val="WW_CharLFO17LVL8"/>
    <w:rsid w:val="00101577"/>
    <w:rPr>
      <w:rFonts w:ascii="OpenSymbol" w:hAnsi="OpenSymbol" w:eastAsia="OpenSymbol" w:cs="OpenSymbol"/>
    </w:rPr>
  </w:style>
  <w:style w:type="character" w:styleId="WWCharLFO17LVL9" w:customStyle="1">
    <w:name w:val="WW_CharLFO17LVL9"/>
    <w:rsid w:val="00101577"/>
    <w:rPr>
      <w:rFonts w:ascii="OpenSymbol" w:hAnsi="OpenSymbol" w:eastAsia="OpenSymbol" w:cs="OpenSymbol"/>
    </w:rPr>
  </w:style>
  <w:style w:type="character" w:styleId="WWCharLFO18LVL1" w:customStyle="1">
    <w:name w:val="WW_CharLFO18LVL1"/>
    <w:rsid w:val="00101577"/>
    <w:rPr>
      <w:rFonts w:ascii="OpenSymbol" w:hAnsi="OpenSymbol" w:eastAsia="OpenSymbol" w:cs="OpenSymbol"/>
    </w:rPr>
  </w:style>
  <w:style w:type="character" w:styleId="WWCharLFO18LVL2" w:customStyle="1">
    <w:name w:val="WW_CharLFO18LVL2"/>
    <w:rsid w:val="00101577"/>
    <w:rPr>
      <w:rFonts w:ascii="OpenSymbol" w:hAnsi="OpenSymbol" w:eastAsia="OpenSymbol" w:cs="OpenSymbol"/>
    </w:rPr>
  </w:style>
  <w:style w:type="character" w:styleId="WWCharLFO18LVL3" w:customStyle="1">
    <w:name w:val="WW_CharLFO18LVL3"/>
    <w:rsid w:val="00101577"/>
    <w:rPr>
      <w:rFonts w:ascii="OpenSymbol" w:hAnsi="OpenSymbol" w:eastAsia="OpenSymbol" w:cs="OpenSymbol"/>
    </w:rPr>
  </w:style>
  <w:style w:type="character" w:styleId="WWCharLFO18LVL4" w:customStyle="1">
    <w:name w:val="WW_CharLFO18LVL4"/>
    <w:rsid w:val="00101577"/>
    <w:rPr>
      <w:rFonts w:ascii="OpenSymbol" w:hAnsi="OpenSymbol" w:eastAsia="OpenSymbol" w:cs="OpenSymbol"/>
    </w:rPr>
  </w:style>
  <w:style w:type="character" w:styleId="WWCharLFO18LVL5" w:customStyle="1">
    <w:name w:val="WW_CharLFO18LVL5"/>
    <w:rsid w:val="00101577"/>
    <w:rPr>
      <w:rFonts w:ascii="OpenSymbol" w:hAnsi="OpenSymbol" w:eastAsia="OpenSymbol" w:cs="OpenSymbol"/>
    </w:rPr>
  </w:style>
  <w:style w:type="character" w:styleId="WWCharLFO18LVL6" w:customStyle="1">
    <w:name w:val="WW_CharLFO18LVL6"/>
    <w:rsid w:val="00101577"/>
    <w:rPr>
      <w:rFonts w:ascii="OpenSymbol" w:hAnsi="OpenSymbol" w:eastAsia="OpenSymbol" w:cs="OpenSymbol"/>
    </w:rPr>
  </w:style>
  <w:style w:type="character" w:styleId="WWCharLFO18LVL7" w:customStyle="1">
    <w:name w:val="WW_CharLFO18LVL7"/>
    <w:rsid w:val="00101577"/>
    <w:rPr>
      <w:rFonts w:ascii="OpenSymbol" w:hAnsi="OpenSymbol" w:eastAsia="OpenSymbol" w:cs="OpenSymbol"/>
    </w:rPr>
  </w:style>
  <w:style w:type="character" w:styleId="WWCharLFO18LVL8" w:customStyle="1">
    <w:name w:val="WW_CharLFO18LVL8"/>
    <w:rsid w:val="00101577"/>
    <w:rPr>
      <w:rFonts w:ascii="OpenSymbol" w:hAnsi="OpenSymbol" w:eastAsia="OpenSymbol" w:cs="OpenSymbol"/>
    </w:rPr>
  </w:style>
  <w:style w:type="character" w:styleId="WWCharLFO18LVL9" w:customStyle="1">
    <w:name w:val="WW_CharLFO18LVL9"/>
    <w:rsid w:val="00101577"/>
    <w:rPr>
      <w:rFonts w:ascii="OpenSymbol" w:hAnsi="OpenSymbol" w:eastAsia="OpenSymbol" w:cs="OpenSymbol"/>
    </w:rPr>
  </w:style>
  <w:style w:type="character" w:styleId="WWCharLFO19LVL1" w:customStyle="1">
    <w:name w:val="WW_CharLFO19LVL1"/>
    <w:rsid w:val="00101577"/>
    <w:rPr>
      <w:rFonts w:ascii="OpenSymbol" w:hAnsi="OpenSymbol" w:eastAsia="OpenSymbol" w:cs="OpenSymbol"/>
    </w:rPr>
  </w:style>
  <w:style w:type="character" w:styleId="WWCharLFO19LVL2" w:customStyle="1">
    <w:name w:val="WW_CharLFO19LVL2"/>
    <w:rsid w:val="00101577"/>
    <w:rPr>
      <w:rFonts w:ascii="OpenSymbol" w:hAnsi="OpenSymbol" w:eastAsia="OpenSymbol" w:cs="OpenSymbol"/>
    </w:rPr>
  </w:style>
  <w:style w:type="character" w:styleId="WWCharLFO19LVL3" w:customStyle="1">
    <w:name w:val="WW_CharLFO19LVL3"/>
    <w:rsid w:val="00101577"/>
    <w:rPr>
      <w:rFonts w:ascii="OpenSymbol" w:hAnsi="OpenSymbol" w:eastAsia="OpenSymbol" w:cs="OpenSymbol"/>
    </w:rPr>
  </w:style>
  <w:style w:type="character" w:styleId="WWCharLFO19LVL4" w:customStyle="1">
    <w:name w:val="WW_CharLFO19LVL4"/>
    <w:rsid w:val="00101577"/>
    <w:rPr>
      <w:rFonts w:ascii="OpenSymbol" w:hAnsi="OpenSymbol" w:eastAsia="OpenSymbol" w:cs="OpenSymbol"/>
    </w:rPr>
  </w:style>
  <w:style w:type="character" w:styleId="WWCharLFO19LVL5" w:customStyle="1">
    <w:name w:val="WW_CharLFO19LVL5"/>
    <w:rsid w:val="00101577"/>
    <w:rPr>
      <w:rFonts w:ascii="OpenSymbol" w:hAnsi="OpenSymbol" w:eastAsia="OpenSymbol" w:cs="OpenSymbol"/>
    </w:rPr>
  </w:style>
  <w:style w:type="character" w:styleId="WWCharLFO19LVL6" w:customStyle="1">
    <w:name w:val="WW_CharLFO19LVL6"/>
    <w:rsid w:val="00101577"/>
    <w:rPr>
      <w:rFonts w:ascii="OpenSymbol" w:hAnsi="OpenSymbol" w:eastAsia="OpenSymbol" w:cs="OpenSymbol"/>
    </w:rPr>
  </w:style>
  <w:style w:type="character" w:styleId="WWCharLFO19LVL7" w:customStyle="1">
    <w:name w:val="WW_CharLFO19LVL7"/>
    <w:rsid w:val="00101577"/>
    <w:rPr>
      <w:rFonts w:ascii="OpenSymbol" w:hAnsi="OpenSymbol" w:eastAsia="OpenSymbol" w:cs="OpenSymbol"/>
    </w:rPr>
  </w:style>
  <w:style w:type="character" w:styleId="WWCharLFO19LVL8" w:customStyle="1">
    <w:name w:val="WW_CharLFO19LVL8"/>
    <w:rsid w:val="00101577"/>
    <w:rPr>
      <w:rFonts w:ascii="OpenSymbol" w:hAnsi="OpenSymbol" w:eastAsia="OpenSymbol" w:cs="OpenSymbol"/>
    </w:rPr>
  </w:style>
  <w:style w:type="character" w:styleId="WWCharLFO19LVL9" w:customStyle="1">
    <w:name w:val="WW_CharLFO19LVL9"/>
    <w:rsid w:val="00101577"/>
    <w:rPr>
      <w:rFonts w:ascii="OpenSymbol" w:hAnsi="OpenSymbol" w:eastAsia="OpenSymbol" w:cs="OpenSymbol"/>
    </w:rPr>
  </w:style>
  <w:style w:type="character" w:styleId="WWCharLFO20LVL1" w:customStyle="1">
    <w:name w:val="WW_CharLFO20LVL1"/>
    <w:rsid w:val="00101577"/>
    <w:rPr>
      <w:rFonts w:ascii="OpenSymbol" w:hAnsi="OpenSymbol" w:eastAsia="OpenSymbol" w:cs="OpenSymbol"/>
    </w:rPr>
  </w:style>
  <w:style w:type="character" w:styleId="WWCharLFO20LVL2" w:customStyle="1">
    <w:name w:val="WW_CharLFO20LVL2"/>
    <w:rsid w:val="00101577"/>
    <w:rPr>
      <w:rFonts w:ascii="OpenSymbol" w:hAnsi="OpenSymbol" w:eastAsia="OpenSymbol" w:cs="OpenSymbol"/>
    </w:rPr>
  </w:style>
  <w:style w:type="character" w:styleId="WWCharLFO20LVL3" w:customStyle="1">
    <w:name w:val="WW_CharLFO20LVL3"/>
    <w:rsid w:val="00101577"/>
    <w:rPr>
      <w:rFonts w:ascii="OpenSymbol" w:hAnsi="OpenSymbol" w:eastAsia="OpenSymbol" w:cs="OpenSymbol"/>
    </w:rPr>
  </w:style>
  <w:style w:type="character" w:styleId="WWCharLFO20LVL4" w:customStyle="1">
    <w:name w:val="WW_CharLFO20LVL4"/>
    <w:rsid w:val="00101577"/>
    <w:rPr>
      <w:rFonts w:ascii="OpenSymbol" w:hAnsi="OpenSymbol" w:eastAsia="OpenSymbol" w:cs="OpenSymbol"/>
    </w:rPr>
  </w:style>
  <w:style w:type="character" w:styleId="WWCharLFO20LVL5" w:customStyle="1">
    <w:name w:val="WW_CharLFO20LVL5"/>
    <w:rsid w:val="00101577"/>
    <w:rPr>
      <w:rFonts w:ascii="OpenSymbol" w:hAnsi="OpenSymbol" w:eastAsia="OpenSymbol" w:cs="OpenSymbol"/>
    </w:rPr>
  </w:style>
  <w:style w:type="character" w:styleId="WWCharLFO20LVL6" w:customStyle="1">
    <w:name w:val="WW_CharLFO20LVL6"/>
    <w:rsid w:val="00101577"/>
    <w:rPr>
      <w:rFonts w:ascii="OpenSymbol" w:hAnsi="OpenSymbol" w:eastAsia="OpenSymbol" w:cs="OpenSymbol"/>
    </w:rPr>
  </w:style>
  <w:style w:type="character" w:styleId="WWCharLFO20LVL7" w:customStyle="1">
    <w:name w:val="WW_CharLFO20LVL7"/>
    <w:rsid w:val="00101577"/>
    <w:rPr>
      <w:rFonts w:ascii="OpenSymbol" w:hAnsi="OpenSymbol" w:eastAsia="OpenSymbol" w:cs="OpenSymbol"/>
    </w:rPr>
  </w:style>
  <w:style w:type="character" w:styleId="WWCharLFO20LVL8" w:customStyle="1">
    <w:name w:val="WW_CharLFO20LVL8"/>
    <w:rsid w:val="00101577"/>
    <w:rPr>
      <w:rFonts w:ascii="OpenSymbol" w:hAnsi="OpenSymbol" w:eastAsia="OpenSymbol" w:cs="OpenSymbol"/>
    </w:rPr>
  </w:style>
  <w:style w:type="character" w:styleId="WWCharLFO20LVL9" w:customStyle="1">
    <w:name w:val="WW_CharLFO20LVL9"/>
    <w:rsid w:val="00101577"/>
    <w:rPr>
      <w:rFonts w:ascii="OpenSymbol" w:hAnsi="OpenSymbol" w:eastAsia="OpenSymbol" w:cs="OpenSymbol"/>
    </w:rPr>
  </w:style>
  <w:style w:type="character" w:styleId="WWCharLFO21LVL1" w:customStyle="1">
    <w:name w:val="WW_CharLFO21LVL1"/>
    <w:rsid w:val="00101577"/>
    <w:rPr>
      <w:rFonts w:ascii="OpenSymbol" w:hAnsi="OpenSymbol" w:eastAsia="OpenSymbol" w:cs="OpenSymbol"/>
    </w:rPr>
  </w:style>
  <w:style w:type="character" w:styleId="WWCharLFO21LVL2" w:customStyle="1">
    <w:name w:val="WW_CharLFO21LVL2"/>
    <w:rsid w:val="00101577"/>
    <w:rPr>
      <w:rFonts w:ascii="OpenSymbol" w:hAnsi="OpenSymbol" w:eastAsia="OpenSymbol" w:cs="OpenSymbol"/>
    </w:rPr>
  </w:style>
  <w:style w:type="character" w:styleId="WWCharLFO21LVL3" w:customStyle="1">
    <w:name w:val="WW_CharLFO21LVL3"/>
    <w:rsid w:val="00101577"/>
    <w:rPr>
      <w:rFonts w:ascii="OpenSymbol" w:hAnsi="OpenSymbol" w:eastAsia="OpenSymbol" w:cs="OpenSymbol"/>
    </w:rPr>
  </w:style>
  <w:style w:type="character" w:styleId="WWCharLFO21LVL4" w:customStyle="1">
    <w:name w:val="WW_CharLFO21LVL4"/>
    <w:rsid w:val="00101577"/>
    <w:rPr>
      <w:rFonts w:ascii="OpenSymbol" w:hAnsi="OpenSymbol" w:eastAsia="OpenSymbol" w:cs="OpenSymbol"/>
    </w:rPr>
  </w:style>
  <w:style w:type="character" w:styleId="WWCharLFO21LVL5" w:customStyle="1">
    <w:name w:val="WW_CharLFO21LVL5"/>
    <w:rsid w:val="00101577"/>
    <w:rPr>
      <w:rFonts w:ascii="OpenSymbol" w:hAnsi="OpenSymbol" w:eastAsia="OpenSymbol" w:cs="OpenSymbol"/>
    </w:rPr>
  </w:style>
  <w:style w:type="character" w:styleId="WWCharLFO21LVL6" w:customStyle="1">
    <w:name w:val="WW_CharLFO21LVL6"/>
    <w:rsid w:val="00101577"/>
    <w:rPr>
      <w:rFonts w:ascii="OpenSymbol" w:hAnsi="OpenSymbol" w:eastAsia="OpenSymbol" w:cs="OpenSymbol"/>
    </w:rPr>
  </w:style>
  <w:style w:type="character" w:styleId="WWCharLFO21LVL7" w:customStyle="1">
    <w:name w:val="WW_CharLFO21LVL7"/>
    <w:rsid w:val="00101577"/>
    <w:rPr>
      <w:rFonts w:ascii="OpenSymbol" w:hAnsi="OpenSymbol" w:eastAsia="OpenSymbol" w:cs="OpenSymbol"/>
    </w:rPr>
  </w:style>
  <w:style w:type="character" w:styleId="WWCharLFO21LVL8" w:customStyle="1">
    <w:name w:val="WW_CharLFO21LVL8"/>
    <w:rsid w:val="00101577"/>
    <w:rPr>
      <w:rFonts w:ascii="OpenSymbol" w:hAnsi="OpenSymbol" w:eastAsia="OpenSymbol" w:cs="OpenSymbol"/>
    </w:rPr>
  </w:style>
  <w:style w:type="character" w:styleId="WWCharLFO21LVL9" w:customStyle="1">
    <w:name w:val="WW_CharLFO21LVL9"/>
    <w:rsid w:val="00101577"/>
    <w:rPr>
      <w:rFonts w:ascii="OpenSymbol" w:hAnsi="OpenSymbol" w:eastAsia="OpenSymbol" w:cs="OpenSymbol"/>
    </w:rPr>
  </w:style>
  <w:style w:type="character" w:styleId="WWCharLFO22LVL1" w:customStyle="1">
    <w:name w:val="WW_CharLFO22LVL1"/>
    <w:rsid w:val="00101577"/>
    <w:rPr>
      <w:rFonts w:ascii="OpenSymbol" w:hAnsi="OpenSymbol" w:eastAsia="OpenSymbol" w:cs="OpenSymbol"/>
    </w:rPr>
  </w:style>
  <w:style w:type="character" w:styleId="WWCharLFO22LVL2" w:customStyle="1">
    <w:name w:val="WW_CharLFO22LVL2"/>
    <w:rsid w:val="00101577"/>
    <w:rPr>
      <w:rFonts w:ascii="OpenSymbol" w:hAnsi="OpenSymbol" w:eastAsia="OpenSymbol" w:cs="OpenSymbol"/>
    </w:rPr>
  </w:style>
  <w:style w:type="character" w:styleId="WWCharLFO22LVL3" w:customStyle="1">
    <w:name w:val="WW_CharLFO22LVL3"/>
    <w:rsid w:val="00101577"/>
    <w:rPr>
      <w:rFonts w:ascii="OpenSymbol" w:hAnsi="OpenSymbol" w:eastAsia="OpenSymbol" w:cs="OpenSymbol"/>
    </w:rPr>
  </w:style>
  <w:style w:type="character" w:styleId="WWCharLFO22LVL4" w:customStyle="1">
    <w:name w:val="WW_CharLFO22LVL4"/>
    <w:rsid w:val="00101577"/>
    <w:rPr>
      <w:rFonts w:ascii="OpenSymbol" w:hAnsi="OpenSymbol" w:eastAsia="OpenSymbol" w:cs="OpenSymbol"/>
    </w:rPr>
  </w:style>
  <w:style w:type="character" w:styleId="WWCharLFO22LVL5" w:customStyle="1">
    <w:name w:val="WW_CharLFO22LVL5"/>
    <w:rsid w:val="00101577"/>
    <w:rPr>
      <w:rFonts w:ascii="OpenSymbol" w:hAnsi="OpenSymbol" w:eastAsia="OpenSymbol" w:cs="OpenSymbol"/>
    </w:rPr>
  </w:style>
  <w:style w:type="character" w:styleId="WWCharLFO22LVL6" w:customStyle="1">
    <w:name w:val="WW_CharLFO22LVL6"/>
    <w:rsid w:val="00101577"/>
    <w:rPr>
      <w:rFonts w:ascii="OpenSymbol" w:hAnsi="OpenSymbol" w:eastAsia="OpenSymbol" w:cs="OpenSymbol"/>
    </w:rPr>
  </w:style>
  <w:style w:type="character" w:styleId="WWCharLFO22LVL7" w:customStyle="1">
    <w:name w:val="WW_CharLFO22LVL7"/>
    <w:rsid w:val="00101577"/>
    <w:rPr>
      <w:rFonts w:ascii="OpenSymbol" w:hAnsi="OpenSymbol" w:eastAsia="OpenSymbol" w:cs="OpenSymbol"/>
    </w:rPr>
  </w:style>
  <w:style w:type="character" w:styleId="WWCharLFO22LVL8" w:customStyle="1">
    <w:name w:val="WW_CharLFO22LVL8"/>
    <w:rsid w:val="00101577"/>
    <w:rPr>
      <w:rFonts w:ascii="OpenSymbol" w:hAnsi="OpenSymbol" w:eastAsia="OpenSymbol" w:cs="OpenSymbol"/>
    </w:rPr>
  </w:style>
  <w:style w:type="character" w:styleId="WWCharLFO22LVL9" w:customStyle="1">
    <w:name w:val="WW_CharLFO22LVL9"/>
    <w:rsid w:val="00101577"/>
    <w:rPr>
      <w:rFonts w:ascii="OpenSymbol" w:hAnsi="OpenSymbol" w:eastAsia="OpenSymbol" w:cs="OpenSymbol"/>
    </w:rPr>
  </w:style>
  <w:style w:type="character" w:styleId="WWCharLFO23LVL1" w:customStyle="1">
    <w:name w:val="WW_CharLFO23LVL1"/>
    <w:rsid w:val="00101577"/>
    <w:rPr>
      <w:rFonts w:ascii="OpenSymbol" w:hAnsi="OpenSymbol" w:eastAsia="OpenSymbol" w:cs="OpenSymbol"/>
    </w:rPr>
  </w:style>
  <w:style w:type="character" w:styleId="WWCharLFO23LVL2" w:customStyle="1">
    <w:name w:val="WW_CharLFO23LVL2"/>
    <w:rsid w:val="00101577"/>
    <w:rPr>
      <w:rFonts w:ascii="OpenSymbol" w:hAnsi="OpenSymbol" w:eastAsia="OpenSymbol" w:cs="OpenSymbol"/>
    </w:rPr>
  </w:style>
  <w:style w:type="character" w:styleId="WWCharLFO23LVL3" w:customStyle="1">
    <w:name w:val="WW_CharLFO23LVL3"/>
    <w:rsid w:val="00101577"/>
    <w:rPr>
      <w:rFonts w:ascii="OpenSymbol" w:hAnsi="OpenSymbol" w:eastAsia="OpenSymbol" w:cs="OpenSymbol"/>
    </w:rPr>
  </w:style>
  <w:style w:type="character" w:styleId="WWCharLFO23LVL4" w:customStyle="1">
    <w:name w:val="WW_CharLFO23LVL4"/>
    <w:rsid w:val="00101577"/>
    <w:rPr>
      <w:rFonts w:ascii="OpenSymbol" w:hAnsi="OpenSymbol" w:eastAsia="OpenSymbol" w:cs="OpenSymbol"/>
    </w:rPr>
  </w:style>
  <w:style w:type="character" w:styleId="WWCharLFO23LVL5" w:customStyle="1">
    <w:name w:val="WW_CharLFO23LVL5"/>
    <w:rsid w:val="00101577"/>
    <w:rPr>
      <w:rFonts w:ascii="OpenSymbol" w:hAnsi="OpenSymbol" w:eastAsia="OpenSymbol" w:cs="OpenSymbol"/>
    </w:rPr>
  </w:style>
  <w:style w:type="character" w:styleId="WWCharLFO23LVL6" w:customStyle="1">
    <w:name w:val="WW_CharLFO23LVL6"/>
    <w:rsid w:val="00101577"/>
    <w:rPr>
      <w:rFonts w:ascii="OpenSymbol" w:hAnsi="OpenSymbol" w:eastAsia="OpenSymbol" w:cs="OpenSymbol"/>
    </w:rPr>
  </w:style>
  <w:style w:type="character" w:styleId="WWCharLFO23LVL7" w:customStyle="1">
    <w:name w:val="WW_CharLFO23LVL7"/>
    <w:rsid w:val="00101577"/>
    <w:rPr>
      <w:rFonts w:ascii="OpenSymbol" w:hAnsi="OpenSymbol" w:eastAsia="OpenSymbol" w:cs="OpenSymbol"/>
    </w:rPr>
  </w:style>
  <w:style w:type="character" w:styleId="WWCharLFO23LVL8" w:customStyle="1">
    <w:name w:val="WW_CharLFO23LVL8"/>
    <w:rsid w:val="00101577"/>
    <w:rPr>
      <w:rFonts w:ascii="OpenSymbol" w:hAnsi="OpenSymbol" w:eastAsia="OpenSymbol" w:cs="OpenSymbol"/>
    </w:rPr>
  </w:style>
  <w:style w:type="character" w:styleId="WWCharLFO23LVL9" w:customStyle="1">
    <w:name w:val="WW_CharLFO23LVL9"/>
    <w:rsid w:val="00101577"/>
    <w:rPr>
      <w:rFonts w:ascii="OpenSymbol" w:hAnsi="OpenSymbol" w:eastAsia="OpenSymbol" w:cs="OpenSymbol"/>
    </w:rPr>
  </w:style>
  <w:style w:type="character" w:styleId="WWCharLFO24LVL1" w:customStyle="1">
    <w:name w:val="WW_CharLFO24LVL1"/>
    <w:rsid w:val="00101577"/>
    <w:rPr>
      <w:rFonts w:ascii="OpenSymbol" w:hAnsi="OpenSymbol" w:eastAsia="OpenSymbol" w:cs="OpenSymbol"/>
    </w:rPr>
  </w:style>
  <w:style w:type="character" w:styleId="WWCharLFO24LVL2" w:customStyle="1">
    <w:name w:val="WW_CharLFO24LVL2"/>
    <w:rsid w:val="00101577"/>
    <w:rPr>
      <w:rFonts w:ascii="OpenSymbol" w:hAnsi="OpenSymbol" w:eastAsia="OpenSymbol" w:cs="OpenSymbol"/>
    </w:rPr>
  </w:style>
  <w:style w:type="character" w:styleId="WWCharLFO24LVL3" w:customStyle="1">
    <w:name w:val="WW_CharLFO24LVL3"/>
    <w:rsid w:val="00101577"/>
    <w:rPr>
      <w:rFonts w:ascii="OpenSymbol" w:hAnsi="OpenSymbol" w:eastAsia="OpenSymbol" w:cs="OpenSymbol"/>
    </w:rPr>
  </w:style>
  <w:style w:type="character" w:styleId="WWCharLFO24LVL4" w:customStyle="1">
    <w:name w:val="WW_CharLFO24LVL4"/>
    <w:rsid w:val="00101577"/>
    <w:rPr>
      <w:rFonts w:ascii="OpenSymbol" w:hAnsi="OpenSymbol" w:eastAsia="OpenSymbol" w:cs="OpenSymbol"/>
    </w:rPr>
  </w:style>
  <w:style w:type="character" w:styleId="WWCharLFO24LVL5" w:customStyle="1">
    <w:name w:val="WW_CharLFO24LVL5"/>
    <w:rsid w:val="00101577"/>
    <w:rPr>
      <w:rFonts w:ascii="OpenSymbol" w:hAnsi="OpenSymbol" w:eastAsia="OpenSymbol" w:cs="OpenSymbol"/>
    </w:rPr>
  </w:style>
  <w:style w:type="character" w:styleId="WWCharLFO24LVL6" w:customStyle="1">
    <w:name w:val="WW_CharLFO24LVL6"/>
    <w:rsid w:val="00101577"/>
    <w:rPr>
      <w:rFonts w:ascii="OpenSymbol" w:hAnsi="OpenSymbol" w:eastAsia="OpenSymbol" w:cs="OpenSymbol"/>
    </w:rPr>
  </w:style>
  <w:style w:type="character" w:styleId="WWCharLFO24LVL7" w:customStyle="1">
    <w:name w:val="WW_CharLFO24LVL7"/>
    <w:rsid w:val="00101577"/>
    <w:rPr>
      <w:rFonts w:ascii="OpenSymbol" w:hAnsi="OpenSymbol" w:eastAsia="OpenSymbol" w:cs="OpenSymbol"/>
    </w:rPr>
  </w:style>
  <w:style w:type="character" w:styleId="WWCharLFO24LVL8" w:customStyle="1">
    <w:name w:val="WW_CharLFO24LVL8"/>
    <w:rsid w:val="00101577"/>
    <w:rPr>
      <w:rFonts w:ascii="OpenSymbol" w:hAnsi="OpenSymbol" w:eastAsia="OpenSymbol" w:cs="OpenSymbol"/>
    </w:rPr>
  </w:style>
  <w:style w:type="character" w:styleId="WWCharLFO24LVL9" w:customStyle="1">
    <w:name w:val="WW_CharLFO24LVL9"/>
    <w:rsid w:val="00101577"/>
    <w:rPr>
      <w:rFonts w:ascii="OpenSymbol" w:hAnsi="OpenSymbol" w:eastAsia="OpenSymbol" w:cs="OpenSymbol"/>
    </w:rPr>
  </w:style>
  <w:style w:type="character" w:styleId="WWCharLFO25LVL1" w:customStyle="1">
    <w:name w:val="WW_CharLFO25LVL1"/>
    <w:rsid w:val="00101577"/>
    <w:rPr>
      <w:rFonts w:ascii="OpenSymbol" w:hAnsi="OpenSymbol" w:eastAsia="OpenSymbol" w:cs="OpenSymbol"/>
    </w:rPr>
  </w:style>
  <w:style w:type="character" w:styleId="WWCharLFO25LVL2" w:customStyle="1">
    <w:name w:val="WW_CharLFO25LVL2"/>
    <w:rsid w:val="00101577"/>
    <w:rPr>
      <w:rFonts w:ascii="OpenSymbol" w:hAnsi="OpenSymbol" w:eastAsia="OpenSymbol" w:cs="OpenSymbol"/>
    </w:rPr>
  </w:style>
  <w:style w:type="character" w:styleId="WWCharLFO25LVL3" w:customStyle="1">
    <w:name w:val="WW_CharLFO25LVL3"/>
    <w:rsid w:val="00101577"/>
    <w:rPr>
      <w:rFonts w:ascii="OpenSymbol" w:hAnsi="OpenSymbol" w:eastAsia="OpenSymbol" w:cs="OpenSymbol"/>
    </w:rPr>
  </w:style>
  <w:style w:type="character" w:styleId="WWCharLFO25LVL4" w:customStyle="1">
    <w:name w:val="WW_CharLFO25LVL4"/>
    <w:rsid w:val="00101577"/>
    <w:rPr>
      <w:rFonts w:ascii="OpenSymbol" w:hAnsi="OpenSymbol" w:eastAsia="OpenSymbol" w:cs="OpenSymbol"/>
    </w:rPr>
  </w:style>
  <w:style w:type="character" w:styleId="WWCharLFO25LVL5" w:customStyle="1">
    <w:name w:val="WW_CharLFO25LVL5"/>
    <w:rsid w:val="00101577"/>
    <w:rPr>
      <w:rFonts w:ascii="OpenSymbol" w:hAnsi="OpenSymbol" w:eastAsia="OpenSymbol" w:cs="OpenSymbol"/>
    </w:rPr>
  </w:style>
  <w:style w:type="character" w:styleId="WWCharLFO25LVL6" w:customStyle="1">
    <w:name w:val="WW_CharLFO25LVL6"/>
    <w:rsid w:val="00101577"/>
    <w:rPr>
      <w:rFonts w:ascii="OpenSymbol" w:hAnsi="OpenSymbol" w:eastAsia="OpenSymbol" w:cs="OpenSymbol"/>
    </w:rPr>
  </w:style>
  <w:style w:type="character" w:styleId="WWCharLFO25LVL7" w:customStyle="1">
    <w:name w:val="WW_CharLFO25LVL7"/>
    <w:rsid w:val="00101577"/>
    <w:rPr>
      <w:rFonts w:ascii="OpenSymbol" w:hAnsi="OpenSymbol" w:eastAsia="OpenSymbol" w:cs="OpenSymbol"/>
    </w:rPr>
  </w:style>
  <w:style w:type="character" w:styleId="WWCharLFO25LVL8" w:customStyle="1">
    <w:name w:val="WW_CharLFO25LVL8"/>
    <w:rsid w:val="00101577"/>
    <w:rPr>
      <w:rFonts w:ascii="OpenSymbol" w:hAnsi="OpenSymbol" w:eastAsia="OpenSymbol" w:cs="OpenSymbol"/>
    </w:rPr>
  </w:style>
  <w:style w:type="character" w:styleId="WWCharLFO25LVL9" w:customStyle="1">
    <w:name w:val="WW_CharLFO25LVL9"/>
    <w:rsid w:val="00101577"/>
    <w:rPr>
      <w:rFonts w:ascii="OpenSymbol" w:hAnsi="OpenSymbol" w:eastAsia="OpenSymbol" w:cs="OpenSymbol"/>
    </w:rPr>
  </w:style>
  <w:style w:type="character" w:styleId="WWCharLFO26LVL1" w:customStyle="1">
    <w:name w:val="WW_CharLFO26LVL1"/>
    <w:rsid w:val="00101577"/>
    <w:rPr>
      <w:rFonts w:ascii="OpenSymbol" w:hAnsi="OpenSymbol" w:eastAsia="OpenSymbol" w:cs="OpenSymbol"/>
    </w:rPr>
  </w:style>
  <w:style w:type="character" w:styleId="WWCharLFO26LVL2" w:customStyle="1">
    <w:name w:val="WW_CharLFO26LVL2"/>
    <w:rsid w:val="00101577"/>
    <w:rPr>
      <w:rFonts w:ascii="OpenSymbol" w:hAnsi="OpenSymbol" w:eastAsia="OpenSymbol" w:cs="OpenSymbol"/>
    </w:rPr>
  </w:style>
  <w:style w:type="character" w:styleId="WWCharLFO26LVL3" w:customStyle="1">
    <w:name w:val="WW_CharLFO26LVL3"/>
    <w:rsid w:val="00101577"/>
    <w:rPr>
      <w:rFonts w:ascii="OpenSymbol" w:hAnsi="OpenSymbol" w:eastAsia="OpenSymbol" w:cs="OpenSymbol"/>
    </w:rPr>
  </w:style>
  <w:style w:type="character" w:styleId="WWCharLFO26LVL4" w:customStyle="1">
    <w:name w:val="WW_CharLFO26LVL4"/>
    <w:rsid w:val="00101577"/>
    <w:rPr>
      <w:rFonts w:ascii="OpenSymbol" w:hAnsi="OpenSymbol" w:eastAsia="OpenSymbol" w:cs="OpenSymbol"/>
    </w:rPr>
  </w:style>
  <w:style w:type="character" w:styleId="WWCharLFO26LVL5" w:customStyle="1">
    <w:name w:val="WW_CharLFO26LVL5"/>
    <w:rsid w:val="00101577"/>
    <w:rPr>
      <w:rFonts w:ascii="OpenSymbol" w:hAnsi="OpenSymbol" w:eastAsia="OpenSymbol" w:cs="OpenSymbol"/>
    </w:rPr>
  </w:style>
  <w:style w:type="character" w:styleId="WWCharLFO26LVL6" w:customStyle="1">
    <w:name w:val="WW_CharLFO26LVL6"/>
    <w:rsid w:val="00101577"/>
    <w:rPr>
      <w:rFonts w:ascii="OpenSymbol" w:hAnsi="OpenSymbol" w:eastAsia="OpenSymbol" w:cs="OpenSymbol"/>
    </w:rPr>
  </w:style>
  <w:style w:type="character" w:styleId="WWCharLFO26LVL7" w:customStyle="1">
    <w:name w:val="WW_CharLFO26LVL7"/>
    <w:rsid w:val="00101577"/>
    <w:rPr>
      <w:rFonts w:ascii="OpenSymbol" w:hAnsi="OpenSymbol" w:eastAsia="OpenSymbol" w:cs="OpenSymbol"/>
    </w:rPr>
  </w:style>
  <w:style w:type="character" w:styleId="WWCharLFO26LVL8" w:customStyle="1">
    <w:name w:val="WW_CharLFO26LVL8"/>
    <w:rsid w:val="00101577"/>
    <w:rPr>
      <w:rFonts w:ascii="OpenSymbol" w:hAnsi="OpenSymbol" w:eastAsia="OpenSymbol" w:cs="OpenSymbol"/>
    </w:rPr>
  </w:style>
  <w:style w:type="character" w:styleId="WWCharLFO26LVL9" w:customStyle="1">
    <w:name w:val="WW_CharLFO26LVL9"/>
    <w:rsid w:val="00101577"/>
    <w:rPr>
      <w:rFonts w:ascii="OpenSymbol" w:hAnsi="OpenSymbol" w:eastAsia="OpenSymbol" w:cs="OpenSymbol"/>
    </w:rPr>
  </w:style>
  <w:style w:type="character" w:styleId="WWCharLFO27LVL1" w:customStyle="1">
    <w:name w:val="WW_CharLFO27LVL1"/>
    <w:rsid w:val="00101577"/>
    <w:rPr>
      <w:rFonts w:ascii="OpenSymbol" w:hAnsi="OpenSymbol" w:eastAsia="OpenSymbol" w:cs="OpenSymbol"/>
    </w:rPr>
  </w:style>
  <w:style w:type="character" w:styleId="WWCharLFO27LVL2" w:customStyle="1">
    <w:name w:val="WW_CharLFO27LVL2"/>
    <w:rsid w:val="00101577"/>
    <w:rPr>
      <w:rFonts w:ascii="OpenSymbol" w:hAnsi="OpenSymbol" w:eastAsia="OpenSymbol" w:cs="OpenSymbol"/>
    </w:rPr>
  </w:style>
  <w:style w:type="character" w:styleId="WWCharLFO27LVL3" w:customStyle="1">
    <w:name w:val="WW_CharLFO27LVL3"/>
    <w:rsid w:val="00101577"/>
    <w:rPr>
      <w:rFonts w:ascii="OpenSymbol" w:hAnsi="OpenSymbol" w:eastAsia="OpenSymbol" w:cs="OpenSymbol"/>
    </w:rPr>
  </w:style>
  <w:style w:type="character" w:styleId="WWCharLFO27LVL4" w:customStyle="1">
    <w:name w:val="WW_CharLFO27LVL4"/>
    <w:rsid w:val="00101577"/>
    <w:rPr>
      <w:rFonts w:ascii="OpenSymbol" w:hAnsi="OpenSymbol" w:eastAsia="OpenSymbol" w:cs="OpenSymbol"/>
    </w:rPr>
  </w:style>
  <w:style w:type="character" w:styleId="WWCharLFO27LVL5" w:customStyle="1">
    <w:name w:val="WW_CharLFO27LVL5"/>
    <w:rsid w:val="00101577"/>
    <w:rPr>
      <w:rFonts w:ascii="OpenSymbol" w:hAnsi="OpenSymbol" w:eastAsia="OpenSymbol" w:cs="OpenSymbol"/>
    </w:rPr>
  </w:style>
  <w:style w:type="character" w:styleId="WWCharLFO27LVL6" w:customStyle="1">
    <w:name w:val="WW_CharLFO27LVL6"/>
    <w:rsid w:val="00101577"/>
    <w:rPr>
      <w:rFonts w:ascii="OpenSymbol" w:hAnsi="OpenSymbol" w:eastAsia="OpenSymbol" w:cs="OpenSymbol"/>
    </w:rPr>
  </w:style>
  <w:style w:type="character" w:styleId="WWCharLFO27LVL7" w:customStyle="1">
    <w:name w:val="WW_CharLFO27LVL7"/>
    <w:rsid w:val="00101577"/>
    <w:rPr>
      <w:rFonts w:ascii="OpenSymbol" w:hAnsi="OpenSymbol" w:eastAsia="OpenSymbol" w:cs="OpenSymbol"/>
    </w:rPr>
  </w:style>
  <w:style w:type="character" w:styleId="WWCharLFO27LVL8" w:customStyle="1">
    <w:name w:val="WW_CharLFO27LVL8"/>
    <w:rsid w:val="00101577"/>
    <w:rPr>
      <w:rFonts w:ascii="OpenSymbol" w:hAnsi="OpenSymbol" w:eastAsia="OpenSymbol" w:cs="OpenSymbol"/>
    </w:rPr>
  </w:style>
  <w:style w:type="character" w:styleId="WWCharLFO27LVL9" w:customStyle="1">
    <w:name w:val="WW_CharLFO27LVL9"/>
    <w:rsid w:val="00101577"/>
    <w:rPr>
      <w:rFonts w:ascii="OpenSymbol" w:hAnsi="OpenSymbol" w:eastAsia="OpenSymbol" w:cs="OpenSymbol"/>
    </w:rPr>
  </w:style>
  <w:style w:type="character" w:styleId="WWCharLFO29LVL1" w:customStyle="1">
    <w:name w:val="WW_CharLFO29LVL1"/>
    <w:rsid w:val="00101577"/>
    <w:rPr>
      <w:rFonts w:ascii="OpenSymbol" w:hAnsi="OpenSymbol" w:eastAsia="OpenSymbol" w:cs="OpenSymbol"/>
    </w:rPr>
  </w:style>
  <w:style w:type="character" w:styleId="WWCharLFO29LVL2" w:customStyle="1">
    <w:name w:val="WW_CharLFO29LVL2"/>
    <w:rsid w:val="00101577"/>
    <w:rPr>
      <w:rFonts w:ascii="OpenSymbol" w:hAnsi="OpenSymbol" w:eastAsia="OpenSymbol" w:cs="OpenSymbol"/>
    </w:rPr>
  </w:style>
  <w:style w:type="character" w:styleId="WWCharLFO29LVL3" w:customStyle="1">
    <w:name w:val="WW_CharLFO29LVL3"/>
    <w:rsid w:val="00101577"/>
    <w:rPr>
      <w:rFonts w:ascii="OpenSymbol" w:hAnsi="OpenSymbol" w:eastAsia="OpenSymbol" w:cs="OpenSymbol"/>
    </w:rPr>
  </w:style>
  <w:style w:type="character" w:styleId="WWCharLFO29LVL4" w:customStyle="1">
    <w:name w:val="WW_CharLFO29LVL4"/>
    <w:rsid w:val="00101577"/>
    <w:rPr>
      <w:rFonts w:ascii="OpenSymbol" w:hAnsi="OpenSymbol" w:eastAsia="OpenSymbol" w:cs="OpenSymbol"/>
    </w:rPr>
  </w:style>
  <w:style w:type="character" w:styleId="WWCharLFO29LVL5" w:customStyle="1">
    <w:name w:val="WW_CharLFO29LVL5"/>
    <w:rsid w:val="00101577"/>
    <w:rPr>
      <w:rFonts w:ascii="OpenSymbol" w:hAnsi="OpenSymbol" w:eastAsia="OpenSymbol" w:cs="OpenSymbol"/>
    </w:rPr>
  </w:style>
  <w:style w:type="character" w:styleId="WWCharLFO29LVL6" w:customStyle="1">
    <w:name w:val="WW_CharLFO29LVL6"/>
    <w:rsid w:val="00101577"/>
    <w:rPr>
      <w:rFonts w:ascii="OpenSymbol" w:hAnsi="OpenSymbol" w:eastAsia="OpenSymbol" w:cs="OpenSymbol"/>
    </w:rPr>
  </w:style>
  <w:style w:type="character" w:styleId="WWCharLFO29LVL7" w:customStyle="1">
    <w:name w:val="WW_CharLFO29LVL7"/>
    <w:rsid w:val="00101577"/>
    <w:rPr>
      <w:rFonts w:ascii="OpenSymbol" w:hAnsi="OpenSymbol" w:eastAsia="OpenSymbol" w:cs="OpenSymbol"/>
    </w:rPr>
  </w:style>
  <w:style w:type="character" w:styleId="WWCharLFO29LVL8" w:customStyle="1">
    <w:name w:val="WW_CharLFO29LVL8"/>
    <w:rsid w:val="00101577"/>
    <w:rPr>
      <w:rFonts w:ascii="OpenSymbol" w:hAnsi="OpenSymbol" w:eastAsia="OpenSymbol" w:cs="OpenSymbol"/>
    </w:rPr>
  </w:style>
  <w:style w:type="character" w:styleId="WWCharLFO29LVL9" w:customStyle="1">
    <w:name w:val="WW_CharLFO29LVL9"/>
    <w:rsid w:val="00101577"/>
    <w:rPr>
      <w:rFonts w:ascii="OpenSymbol" w:hAnsi="OpenSymbol" w:eastAsia="OpenSymbol" w:cs="OpenSymbol"/>
    </w:rPr>
  </w:style>
  <w:style w:type="paragraph" w:styleId="13" w:customStyle="1">
    <w:name w:val="Заголовок1"/>
    <w:basedOn w:val="a"/>
    <w:next w:val="a0"/>
    <w:uiPriority w:val="99"/>
    <w:rsid w:val="0010157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101577"/>
  </w:style>
  <w:style w:type="character" w:styleId="ae" w:customStyle="1">
    <w:name w:val="Название Знак"/>
    <w:basedOn w:val="a1"/>
    <w:link w:val="ac"/>
    <w:uiPriority w:val="99"/>
    <w:rsid w:val="00101577"/>
    <w:rPr>
      <w:rFonts w:ascii="Arial" w:hAnsi="Arial" w:eastAsia="Microsoft YaHei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101577"/>
    <w:pPr>
      <w:jc w:val="center"/>
    </w:pPr>
    <w:rPr>
      <w:i/>
      <w:iCs/>
    </w:rPr>
  </w:style>
  <w:style w:type="character" w:styleId="af" w:customStyle="1">
    <w:name w:val="Подзаголовок Знак"/>
    <w:basedOn w:val="a1"/>
    <w:link w:val="ad"/>
    <w:uiPriority w:val="99"/>
    <w:rsid w:val="00101577"/>
    <w:rPr>
      <w:rFonts w:ascii="Arial" w:hAnsi="Arial" w:eastAsia="Microsoft YaHei" w:cs="Mangal"/>
      <w:i/>
      <w:iCs/>
      <w:kern w:val="1"/>
      <w:sz w:val="28"/>
      <w:szCs w:val="28"/>
      <w:lang w:eastAsia="hi-IN" w:bidi="hi-IN"/>
    </w:rPr>
  </w:style>
  <w:style w:type="paragraph" w:styleId="14" w:customStyle="1">
    <w:name w:val="Обычный1"/>
    <w:uiPriority w:val="99"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101577"/>
  </w:style>
  <w:style w:type="paragraph" w:styleId="15" w:customStyle="1">
    <w:name w:val="Название объекта1"/>
    <w:basedOn w:val="a"/>
    <w:uiPriority w:val="99"/>
    <w:rsid w:val="00101577"/>
    <w:pPr>
      <w:suppressLineNumbers/>
      <w:spacing w:before="120" w:after="120"/>
    </w:pPr>
    <w:rPr>
      <w:i/>
      <w:iCs/>
    </w:rPr>
  </w:style>
  <w:style w:type="paragraph" w:styleId="16" w:customStyle="1">
    <w:name w:val="Указатель1"/>
    <w:basedOn w:val="a"/>
    <w:uiPriority w:val="99"/>
    <w:rsid w:val="00101577"/>
    <w:pPr>
      <w:suppressLineNumbers/>
    </w:pPr>
  </w:style>
  <w:style w:type="paragraph" w:styleId="af1" w:customStyle="1">
    <w:name w:val="Заголовок таблицы"/>
    <w:basedOn w:val="a6"/>
    <w:uiPriority w:val="99"/>
    <w:rsid w:val="00101577"/>
    <w:pPr>
      <w:jc w:val="center"/>
    </w:pPr>
    <w:rPr>
      <w:b/>
      <w:bCs/>
    </w:rPr>
  </w:style>
  <w:style w:type="paragraph" w:styleId="17" w:customStyle="1">
    <w:name w:val="Цитата1"/>
    <w:basedOn w:val="a"/>
    <w:uiPriority w:val="99"/>
    <w:rsid w:val="0010157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styleId="18" w:customStyle="1">
    <w:name w:val="Верхний колонтитул Знак1"/>
    <w:basedOn w:val="a1"/>
    <w:link w:val="af2"/>
    <w:uiPriority w:val="99"/>
    <w:rsid w:val="0010157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styleId="19" w:customStyle="1">
    <w:name w:val="Нижний колонтитул Знак1"/>
    <w:basedOn w:val="a1"/>
    <w:link w:val="af3"/>
    <w:uiPriority w:val="99"/>
    <w:rsid w:val="0010157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101577"/>
    <w:pPr>
      <w:suppressAutoHyphens/>
      <w:spacing w:after="0" w:line="240" w:lineRule="auto"/>
    </w:pPr>
    <w:rPr>
      <w:rFonts w:ascii="Calibri" w:hAnsi="Calibri" w:eastAsia="Calibri" w:cs="Calibri"/>
      <w:kern w:val="1"/>
      <w:lang w:eastAsia="zh-CN"/>
    </w:rPr>
  </w:style>
  <w:style w:type="character" w:styleId="af5" w:customStyle="1">
    <w:name w:val="Без интервала Знак"/>
    <w:basedOn w:val="a1"/>
    <w:link w:val="af4"/>
    <w:locked/>
    <w:rsid w:val="00101577"/>
    <w:rPr>
      <w:rFonts w:ascii="Calibri" w:hAnsi="Calibri" w:eastAsia="Calibri" w:cs="Calibri"/>
      <w:kern w:val="1"/>
      <w:lang w:eastAsia="zh-CN"/>
    </w:rPr>
  </w:style>
  <w:style w:type="paragraph" w:styleId="af6">
    <w:name w:val="Normal (Web)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styleId="Standard" w:customStyle="1">
    <w:name w:val="Standard"/>
    <w:uiPriority w:val="99"/>
    <w:rsid w:val="00101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1a" w:customStyle="1">
    <w:name w:val="Абзац списка1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101577"/>
    <w:pPr>
      <w:spacing w:after="120" w:line="480" w:lineRule="auto"/>
    </w:pPr>
    <w:rPr>
      <w:szCs w:val="21"/>
    </w:rPr>
  </w:style>
  <w:style w:type="character" w:styleId="22" w:customStyle="1">
    <w:name w:val="Основной текст 2 Знак"/>
    <w:basedOn w:val="a1"/>
    <w:link w:val="21"/>
    <w:uiPriority w:val="99"/>
    <w:semiHidden/>
    <w:rsid w:val="0010157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10157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Standarduser" w:customStyle="1">
    <w:name w:val="Standard (user)"/>
    <w:uiPriority w:val="99"/>
    <w:rsid w:val="00101577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rial" w:cs="Tahoma"/>
      <w:kern w:val="3"/>
      <w:sz w:val="24"/>
      <w:szCs w:val="24"/>
      <w:lang w:val="de-DE" w:eastAsia="ja-JP" w:bidi="fa-IR"/>
    </w:rPr>
  </w:style>
  <w:style w:type="character" w:styleId="WW8Num2z0" w:customStyle="1">
    <w:name w:val="WW8Num2z0"/>
    <w:rsid w:val="00101577"/>
    <w:rPr>
      <w:rFonts w:hint="default" w:ascii="Times New Roman" w:hAnsi="Times New Roman" w:cs="Times New Roman"/>
    </w:rPr>
  </w:style>
  <w:style w:type="character" w:styleId="WW8Num3z0" w:customStyle="1">
    <w:name w:val="WW8Num3z0"/>
    <w:rsid w:val="00101577"/>
    <w:rPr>
      <w:rFonts w:hint="default" w:ascii="Times New Roman" w:hAnsi="Times New Roman" w:cs="Times New Roman"/>
    </w:rPr>
  </w:style>
  <w:style w:type="character" w:styleId="WW8Num3z1" w:customStyle="1">
    <w:name w:val="WW8Num3z1"/>
    <w:rsid w:val="00101577"/>
    <w:rPr>
      <w:rFonts w:hint="default" w:ascii="Courier New" w:hAnsi="Courier New" w:cs="Courier New"/>
    </w:rPr>
  </w:style>
  <w:style w:type="character" w:styleId="WW8Num4z0" w:customStyle="1">
    <w:name w:val="WW8Num4z0"/>
    <w:rsid w:val="00101577"/>
    <w:rPr>
      <w:rFonts w:hint="default" w:ascii="Symbol" w:hAnsi="Symbol"/>
    </w:rPr>
  </w:style>
  <w:style w:type="character" w:styleId="WW8Num4z1" w:customStyle="1">
    <w:name w:val="WW8Num4z1"/>
    <w:rsid w:val="00101577"/>
    <w:rPr>
      <w:rFonts w:hint="default" w:ascii="Times New Roman" w:hAnsi="Times New Roman" w:cs="Times New Roman"/>
      <w:b/>
      <w:bCs w:val="0"/>
    </w:rPr>
  </w:style>
  <w:style w:type="character" w:styleId="WW8Num5z0" w:customStyle="1">
    <w:name w:val="WW8Num5z0"/>
    <w:rsid w:val="00101577"/>
    <w:rPr>
      <w:rFonts w:hint="default" w:ascii="Times New Roman" w:hAnsi="Times New Roman" w:cs="Times New Roman"/>
    </w:rPr>
  </w:style>
  <w:style w:type="character" w:styleId="WW8Num5z1" w:customStyle="1">
    <w:name w:val="WW8Num5z1"/>
    <w:rsid w:val="00101577"/>
    <w:rPr>
      <w:rFonts w:hint="default" w:ascii="Times New Roman" w:hAnsi="Times New Roman" w:cs="Times New Roman"/>
      <w:b/>
      <w:bCs w:val="0"/>
    </w:rPr>
  </w:style>
  <w:style w:type="character" w:styleId="WW8Num6z0" w:customStyle="1">
    <w:name w:val="WW8Num6z0"/>
    <w:rsid w:val="00101577"/>
    <w:rPr>
      <w:rFonts w:hint="default" w:ascii="Times New Roman" w:hAnsi="Times New Roman" w:cs="Times New Roman"/>
      <w:sz w:val="28"/>
      <w:szCs w:val="28"/>
    </w:rPr>
  </w:style>
  <w:style w:type="character" w:styleId="WW8Num10z0" w:customStyle="1">
    <w:name w:val="WW8Num10z0"/>
    <w:rsid w:val="00101577"/>
    <w:rPr>
      <w:rFonts w:hint="default" w:ascii="Symbol" w:hAnsi="Symbol"/>
    </w:rPr>
  </w:style>
  <w:style w:type="character" w:styleId="WW8Num10z1" w:customStyle="1">
    <w:name w:val="WW8Num10z1"/>
    <w:rsid w:val="00101577"/>
    <w:rPr>
      <w:rFonts w:hint="default" w:ascii="Courier New" w:hAnsi="Courier New" w:cs="Courier New"/>
    </w:rPr>
  </w:style>
  <w:style w:type="character" w:styleId="WW8Num11z1" w:customStyle="1">
    <w:name w:val="WW8Num11z1"/>
    <w:rsid w:val="00101577"/>
    <w:rPr>
      <w:rFonts w:hint="default" w:ascii="Courier New" w:hAnsi="Courier New" w:cs="Courier New"/>
    </w:rPr>
  </w:style>
  <w:style w:type="character" w:styleId="WW8Num12z0" w:customStyle="1">
    <w:name w:val="WW8Num12z0"/>
    <w:rsid w:val="00101577"/>
    <w:rPr>
      <w:rFonts w:hint="default" w:ascii="Symbol" w:hAnsi="Symbol"/>
    </w:rPr>
  </w:style>
  <w:style w:type="character" w:styleId="WW8Num12z1" w:customStyle="1">
    <w:name w:val="WW8Num12z1"/>
    <w:rsid w:val="00101577"/>
    <w:rPr>
      <w:rFonts w:hint="default" w:ascii="Courier New" w:hAnsi="Courier New" w:cs="Courier New"/>
    </w:rPr>
  </w:style>
  <w:style w:type="character" w:styleId="WW8Num13z0" w:customStyle="1">
    <w:name w:val="WW8Num13z0"/>
    <w:rsid w:val="00101577"/>
    <w:rPr>
      <w:rFonts w:hint="default" w:ascii="Symbol" w:hAnsi="Symbol"/>
    </w:rPr>
  </w:style>
  <w:style w:type="character" w:styleId="WW8Num13z1" w:customStyle="1">
    <w:name w:val="WW8Num13z1"/>
    <w:rsid w:val="00101577"/>
    <w:rPr>
      <w:rFonts w:hint="default" w:ascii="Courier New" w:hAnsi="Courier New" w:cs="Courier New"/>
    </w:rPr>
  </w:style>
  <w:style w:type="character" w:styleId="WW8Num14z0" w:customStyle="1">
    <w:name w:val="WW8Num14z0"/>
    <w:rsid w:val="00101577"/>
    <w:rPr>
      <w:rFonts w:hint="default" w:ascii="Symbol" w:hAnsi="Symbol"/>
    </w:rPr>
  </w:style>
  <w:style w:type="character" w:styleId="WW8Num14z1" w:customStyle="1">
    <w:name w:val="WW8Num14z1"/>
    <w:rsid w:val="00101577"/>
    <w:rPr>
      <w:rFonts w:hint="default" w:ascii="Courier New" w:hAnsi="Courier New" w:cs="Courier New"/>
    </w:rPr>
  </w:style>
  <w:style w:type="character" w:styleId="WW8Num15z0" w:customStyle="1">
    <w:name w:val="WW8Num15z0"/>
    <w:rsid w:val="00101577"/>
    <w:rPr>
      <w:rFonts w:hint="default" w:ascii="Symbol" w:hAnsi="Symbol" w:cs="OpenSymbol"/>
    </w:rPr>
  </w:style>
  <w:style w:type="character" w:styleId="WW8Num16z0" w:customStyle="1">
    <w:name w:val="WW8Num16z0"/>
    <w:rsid w:val="00101577"/>
    <w:rPr>
      <w:rFonts w:hint="default" w:ascii="Symbol" w:hAnsi="Symbol" w:cs="OpenSymbol"/>
    </w:rPr>
  </w:style>
  <w:style w:type="character" w:styleId="WW8Num17z0" w:customStyle="1">
    <w:name w:val="WW8Num17z0"/>
    <w:rsid w:val="00101577"/>
    <w:rPr>
      <w:rFonts w:hint="default" w:ascii="Symbol" w:hAnsi="Symbol" w:cs="OpenSymbol"/>
    </w:rPr>
  </w:style>
  <w:style w:type="character" w:styleId="WW8Num18z0" w:customStyle="1">
    <w:name w:val="WW8Num18z0"/>
    <w:rsid w:val="00101577"/>
    <w:rPr>
      <w:rFonts w:hint="default" w:ascii="Symbol" w:hAnsi="Symbol" w:cs="OpenSymbol"/>
    </w:rPr>
  </w:style>
  <w:style w:type="character" w:styleId="WW8Num19z0" w:customStyle="1">
    <w:name w:val="WW8Num19z0"/>
    <w:rsid w:val="00101577"/>
    <w:rPr>
      <w:rFonts w:hint="default" w:ascii="Symbol" w:hAnsi="Symbol" w:cs="OpenSymbol"/>
    </w:rPr>
  </w:style>
  <w:style w:type="character" w:styleId="WW8Num20z0" w:customStyle="1">
    <w:name w:val="WW8Num20z0"/>
    <w:rsid w:val="00101577"/>
    <w:rPr>
      <w:rFonts w:hint="default" w:ascii="Symbol" w:hAnsi="Symbol" w:cs="OpenSymbol"/>
    </w:rPr>
  </w:style>
  <w:style w:type="character" w:styleId="WW8Num21z0" w:customStyle="1">
    <w:name w:val="WW8Num21z0"/>
    <w:rsid w:val="00101577"/>
    <w:rPr>
      <w:rFonts w:hint="default" w:ascii="Symbol" w:hAnsi="Symbol" w:cs="OpenSymbol"/>
    </w:rPr>
  </w:style>
  <w:style w:type="character" w:styleId="WW8Num22z0" w:customStyle="1">
    <w:name w:val="WW8Num22z0"/>
    <w:rsid w:val="00101577"/>
    <w:rPr>
      <w:rFonts w:hint="default" w:ascii="Symbol" w:hAnsi="Symbol" w:cs="OpenSymbol"/>
    </w:rPr>
  </w:style>
  <w:style w:type="character" w:styleId="WW8Num23z0" w:customStyle="1">
    <w:name w:val="WW8Num23z0"/>
    <w:rsid w:val="00101577"/>
    <w:rPr>
      <w:rFonts w:hint="default" w:ascii="Symbol" w:hAnsi="Symbol" w:cs="OpenSymbol"/>
    </w:rPr>
  </w:style>
  <w:style w:type="character" w:styleId="WW8Num24z0" w:customStyle="1">
    <w:name w:val="WW8Num24z0"/>
    <w:rsid w:val="00101577"/>
    <w:rPr>
      <w:rFonts w:hint="default" w:ascii="Symbol" w:hAnsi="Symbol" w:cs="OpenSymbol"/>
    </w:rPr>
  </w:style>
  <w:style w:type="character" w:styleId="WW8Num25z0" w:customStyle="1">
    <w:name w:val="WW8Num25z0"/>
    <w:rsid w:val="00101577"/>
    <w:rPr>
      <w:rFonts w:hint="default" w:ascii="Symbol" w:hAnsi="Symbol" w:cs="OpenSymbol"/>
    </w:rPr>
  </w:style>
  <w:style w:type="character" w:styleId="WW8Num26z0" w:customStyle="1">
    <w:name w:val="WW8Num26z0"/>
    <w:rsid w:val="00101577"/>
    <w:rPr>
      <w:rFonts w:hint="default" w:ascii="Symbol" w:hAnsi="Symbol" w:cs="OpenSymbol"/>
    </w:rPr>
  </w:style>
  <w:style w:type="character" w:styleId="WW8Num27z0" w:customStyle="1">
    <w:name w:val="WW8Num27z0"/>
    <w:rsid w:val="00101577"/>
    <w:rPr>
      <w:rFonts w:hint="default" w:ascii="Symbol" w:hAnsi="Symbol"/>
      <w:sz w:val="28"/>
      <w:szCs w:val="28"/>
    </w:rPr>
  </w:style>
  <w:style w:type="character" w:styleId="WW8Num28z0" w:customStyle="1">
    <w:name w:val="WW8Num28z0"/>
    <w:rsid w:val="00101577"/>
    <w:rPr>
      <w:rFonts w:hint="default" w:ascii="Symbol" w:hAnsi="Symbol"/>
      <w:sz w:val="28"/>
      <w:szCs w:val="28"/>
    </w:rPr>
  </w:style>
  <w:style w:type="character" w:styleId="WW8Num28z1" w:customStyle="1">
    <w:name w:val="WW8Num28z1"/>
    <w:rsid w:val="00101577"/>
    <w:rPr>
      <w:rFonts w:hint="default" w:ascii="OpenSymbol" w:hAnsi="OpenSymbol" w:cs="Courier New"/>
    </w:rPr>
  </w:style>
  <w:style w:type="character" w:styleId="WW8Num29z0" w:customStyle="1">
    <w:name w:val="WW8Num29z0"/>
    <w:rsid w:val="00101577"/>
    <w:rPr>
      <w:rFonts w:hint="default" w:ascii="Symbol" w:hAnsi="Symbol"/>
    </w:rPr>
  </w:style>
  <w:style w:type="character" w:styleId="WW8Num30z0" w:customStyle="1">
    <w:name w:val="WW8Num30z0"/>
    <w:rsid w:val="00101577"/>
    <w:rPr>
      <w:rFonts w:hint="default" w:ascii="Symbol" w:hAnsi="Symbol"/>
    </w:rPr>
  </w:style>
  <w:style w:type="character" w:styleId="WW8Num31z0" w:customStyle="1">
    <w:name w:val="WW8Num31z0"/>
    <w:rsid w:val="00101577"/>
    <w:rPr>
      <w:rFonts w:hint="default" w:ascii="Symbol" w:hAnsi="Symbol"/>
      <w:i w:val="0"/>
      <w:iCs w:val="0"/>
      <w:sz w:val="28"/>
      <w:szCs w:val="28"/>
    </w:rPr>
  </w:style>
  <w:style w:type="character" w:styleId="WW8Num31z1" w:customStyle="1">
    <w:name w:val="WW8Num31z1"/>
    <w:rsid w:val="00101577"/>
    <w:rPr>
      <w:rFonts w:hint="default" w:ascii="Courier New" w:hAnsi="Courier New" w:cs="Courier New"/>
    </w:rPr>
  </w:style>
  <w:style w:type="character" w:styleId="WW8Num32z0" w:customStyle="1">
    <w:name w:val="WW8Num32z0"/>
    <w:rsid w:val="00101577"/>
    <w:rPr>
      <w:rFonts w:hint="default" w:ascii="Symbol" w:hAnsi="Symbol"/>
      <w:sz w:val="28"/>
      <w:szCs w:val="28"/>
    </w:rPr>
  </w:style>
  <w:style w:type="character" w:styleId="WW8Num33z4" w:customStyle="1">
    <w:name w:val="WW8Num33z4"/>
    <w:rsid w:val="00101577"/>
    <w:rPr>
      <w:rFonts w:hint="default" w:ascii="Times New Roman" w:hAnsi="Times New Roman" w:cs="Times New Roman"/>
      <w:sz w:val="28"/>
      <w:szCs w:val="28"/>
    </w:rPr>
  </w:style>
  <w:style w:type="character" w:styleId="WW8Num34z0" w:customStyle="1">
    <w:name w:val="WW8Num34z0"/>
    <w:rsid w:val="00101577"/>
    <w:rPr>
      <w:rFonts w:hint="default" w:ascii="Symbol" w:hAnsi="Symbol"/>
    </w:rPr>
  </w:style>
  <w:style w:type="character" w:styleId="WW8Num34z1" w:customStyle="1">
    <w:name w:val="WW8Num34z1"/>
    <w:rsid w:val="00101577"/>
    <w:rPr>
      <w:rFonts w:hint="default" w:ascii="Courier New" w:hAnsi="Courier New" w:cs="Courier New"/>
    </w:rPr>
  </w:style>
  <w:style w:type="character" w:styleId="Absatz-Standardschriftart" w:customStyle="1">
    <w:name w:val="Absatz-Standardschriftart"/>
    <w:rsid w:val="00101577"/>
  </w:style>
  <w:style w:type="character" w:styleId="WW8Num15z1" w:customStyle="1">
    <w:name w:val="WW8Num15z1"/>
    <w:rsid w:val="00101577"/>
    <w:rPr>
      <w:rFonts w:hint="default" w:ascii="OpenSymbol" w:hAnsi="OpenSymbol" w:cs="OpenSymbol"/>
    </w:rPr>
  </w:style>
  <w:style w:type="character" w:styleId="WW8Num29z1" w:customStyle="1">
    <w:name w:val="WW8Num29z1"/>
    <w:rsid w:val="00101577"/>
    <w:rPr>
      <w:rFonts w:hint="default" w:ascii="OpenSymbol" w:hAnsi="OpenSymbol" w:cs="Courier New"/>
    </w:rPr>
  </w:style>
  <w:style w:type="character" w:styleId="WW8Num33z0" w:customStyle="1">
    <w:name w:val="WW8Num33z0"/>
    <w:rsid w:val="00101577"/>
    <w:rPr>
      <w:rFonts w:hint="default" w:ascii="Symbol" w:hAnsi="Symbol"/>
      <w:sz w:val="28"/>
      <w:szCs w:val="28"/>
    </w:rPr>
  </w:style>
  <w:style w:type="character" w:styleId="WW8Num35z0" w:customStyle="1">
    <w:name w:val="WW8Num35z0"/>
    <w:rsid w:val="00101577"/>
    <w:rPr>
      <w:rFonts w:hint="default" w:ascii="Symbol" w:hAnsi="Symbol"/>
    </w:rPr>
  </w:style>
  <w:style w:type="character" w:styleId="WW-Absatz-Standardschriftart" w:customStyle="1">
    <w:name w:val="WW-Absatz-Standardschriftart"/>
    <w:rsid w:val="00101577"/>
  </w:style>
  <w:style w:type="character" w:styleId="WW8Num7z0" w:customStyle="1">
    <w:name w:val="WW8Num7z0"/>
    <w:rsid w:val="00101577"/>
    <w:rPr>
      <w:rFonts w:hint="default" w:ascii="Times New Roman" w:hAnsi="Times New Roman" w:cs="Times New Roman"/>
      <w:sz w:val="28"/>
      <w:szCs w:val="34"/>
    </w:rPr>
  </w:style>
  <w:style w:type="character" w:styleId="WW8Num16z1" w:customStyle="1">
    <w:name w:val="WW8Num16z1"/>
    <w:rsid w:val="00101577"/>
    <w:rPr>
      <w:rFonts w:hint="default" w:ascii="OpenSymbol" w:hAnsi="OpenSymbol" w:cs="OpenSymbol"/>
    </w:rPr>
  </w:style>
  <w:style w:type="character" w:styleId="WW8Num17z1" w:customStyle="1">
    <w:name w:val="WW8Num17z1"/>
    <w:rsid w:val="00101577"/>
    <w:rPr>
      <w:rFonts w:hint="default" w:ascii="OpenSymbol" w:hAnsi="OpenSymbol" w:cs="OpenSymbol"/>
    </w:rPr>
  </w:style>
  <w:style w:type="character" w:styleId="WW8Num18z1" w:customStyle="1">
    <w:name w:val="WW8Num18z1"/>
    <w:rsid w:val="00101577"/>
    <w:rPr>
      <w:rFonts w:hint="default" w:ascii="OpenSymbol" w:hAnsi="OpenSymbol" w:cs="OpenSymbol"/>
    </w:rPr>
  </w:style>
  <w:style w:type="character" w:styleId="WW8Num32z1" w:customStyle="1">
    <w:name w:val="WW8Num32z1"/>
    <w:rsid w:val="00101577"/>
    <w:rPr>
      <w:rFonts w:hint="default" w:ascii="Courier New" w:hAnsi="Courier New" w:cs="Courier New"/>
    </w:rPr>
  </w:style>
  <w:style w:type="character" w:styleId="WW-Absatz-Standardschriftart1" w:customStyle="1">
    <w:name w:val="WW-Absatz-Standardschriftart1"/>
    <w:rsid w:val="00101577"/>
  </w:style>
  <w:style w:type="character" w:styleId="WW8Num19z1" w:customStyle="1">
    <w:name w:val="WW8Num19z1"/>
    <w:rsid w:val="00101577"/>
    <w:rPr>
      <w:rFonts w:hint="default" w:ascii="OpenSymbol" w:hAnsi="OpenSymbol" w:cs="OpenSymbol"/>
    </w:rPr>
  </w:style>
  <w:style w:type="character" w:styleId="WW8Num33z1" w:customStyle="1">
    <w:name w:val="WW8Num33z1"/>
    <w:rsid w:val="00101577"/>
    <w:rPr>
      <w:rFonts w:hint="default" w:ascii="Courier New" w:hAnsi="Courier New" w:cs="Courier New"/>
    </w:rPr>
  </w:style>
  <w:style w:type="character" w:styleId="WW-Absatz-Standardschriftart11" w:customStyle="1">
    <w:name w:val="WW-Absatz-Standardschriftart11"/>
    <w:rsid w:val="00101577"/>
  </w:style>
  <w:style w:type="character" w:styleId="WW-Absatz-Standardschriftart111" w:customStyle="1">
    <w:name w:val="WW-Absatz-Standardschriftart111"/>
    <w:rsid w:val="00101577"/>
  </w:style>
  <w:style w:type="character" w:styleId="WW-Absatz-Standardschriftart1111" w:customStyle="1">
    <w:name w:val="WW-Absatz-Standardschriftart1111"/>
    <w:rsid w:val="00101577"/>
  </w:style>
  <w:style w:type="character" w:styleId="WW-Absatz-Standardschriftart11111" w:customStyle="1">
    <w:name w:val="WW-Absatz-Standardschriftart11111"/>
    <w:rsid w:val="00101577"/>
  </w:style>
  <w:style w:type="character" w:styleId="WW-Absatz-Standardschriftart111111" w:customStyle="1">
    <w:name w:val="WW-Absatz-Standardschriftart111111"/>
    <w:rsid w:val="00101577"/>
  </w:style>
  <w:style w:type="character" w:styleId="WW-Absatz-Standardschriftart1111111" w:customStyle="1">
    <w:name w:val="WW-Absatz-Standardschriftart1111111"/>
    <w:rsid w:val="00101577"/>
  </w:style>
  <w:style w:type="character" w:styleId="WW8Num20z1" w:customStyle="1">
    <w:name w:val="WW8Num20z1"/>
    <w:rsid w:val="00101577"/>
    <w:rPr>
      <w:rFonts w:hint="default" w:ascii="OpenSymbol" w:hAnsi="OpenSymbol" w:cs="OpenSymbol"/>
    </w:rPr>
  </w:style>
  <w:style w:type="character" w:styleId="WW-Absatz-Standardschriftart11111111" w:customStyle="1">
    <w:name w:val="WW-Absatz-Standardschriftart11111111"/>
    <w:rsid w:val="00101577"/>
  </w:style>
  <w:style w:type="character" w:styleId="WW8Num21z1" w:customStyle="1">
    <w:name w:val="WW8Num21z1"/>
    <w:rsid w:val="00101577"/>
    <w:rPr>
      <w:rFonts w:hint="default" w:ascii="OpenSymbol" w:hAnsi="OpenSymbol" w:cs="OpenSymbol"/>
    </w:rPr>
  </w:style>
  <w:style w:type="character" w:styleId="WW8Num22z1" w:customStyle="1">
    <w:name w:val="WW8Num22z1"/>
    <w:rsid w:val="00101577"/>
    <w:rPr>
      <w:rFonts w:hint="default" w:ascii="OpenSymbol" w:hAnsi="OpenSymbol" w:cs="OpenSymbol"/>
    </w:rPr>
  </w:style>
  <w:style w:type="character" w:styleId="WW-Absatz-Standardschriftart111111111" w:customStyle="1">
    <w:name w:val="WW-Absatz-Standardschriftart111111111"/>
    <w:rsid w:val="00101577"/>
  </w:style>
  <w:style w:type="character" w:styleId="WW-Absatz-Standardschriftart1111111111" w:customStyle="1">
    <w:name w:val="WW-Absatz-Standardschriftart1111111111"/>
    <w:rsid w:val="00101577"/>
  </w:style>
  <w:style w:type="character" w:styleId="WW-Absatz-Standardschriftart11111111111" w:customStyle="1">
    <w:name w:val="WW-Absatz-Standardschriftart11111111111"/>
    <w:rsid w:val="00101577"/>
  </w:style>
  <w:style w:type="character" w:styleId="WW8Num6z1" w:customStyle="1">
    <w:name w:val="WW8Num6z1"/>
    <w:rsid w:val="00101577"/>
    <w:rPr>
      <w:rFonts w:hint="default" w:ascii="Times New Roman" w:hAnsi="Times New Roman" w:cs="Times New Roman"/>
      <w:b/>
      <w:bCs w:val="0"/>
    </w:rPr>
  </w:style>
  <w:style w:type="character" w:styleId="WW8Num8z0" w:customStyle="1">
    <w:name w:val="WW8Num8z0"/>
    <w:rsid w:val="00101577"/>
    <w:rPr>
      <w:rFonts w:hint="default" w:ascii="Times New Roman" w:hAnsi="Times New Roman" w:cs="Times New Roman"/>
    </w:rPr>
  </w:style>
  <w:style w:type="character" w:styleId="WW8Num23z1" w:customStyle="1">
    <w:name w:val="WW8Num23z1"/>
    <w:rsid w:val="00101577"/>
    <w:rPr>
      <w:rFonts w:hint="default" w:ascii="OpenSymbol" w:hAnsi="OpenSymbol" w:cs="OpenSymbol"/>
    </w:rPr>
  </w:style>
  <w:style w:type="character" w:styleId="WW8Num36z0" w:customStyle="1">
    <w:name w:val="WW8Num36z0"/>
    <w:rsid w:val="00101577"/>
    <w:rPr>
      <w:rFonts w:hint="default" w:ascii="Symbol" w:hAnsi="Symbol"/>
    </w:rPr>
  </w:style>
  <w:style w:type="character" w:styleId="WW-Absatz-Standardschriftart111111111111" w:customStyle="1">
    <w:name w:val="WW-Absatz-Standardschriftart111111111111"/>
    <w:rsid w:val="00101577"/>
  </w:style>
  <w:style w:type="character" w:styleId="WW8Num24z1" w:customStyle="1">
    <w:name w:val="WW8Num24z1"/>
    <w:rsid w:val="00101577"/>
    <w:rPr>
      <w:rFonts w:hint="default" w:ascii="OpenSymbol" w:hAnsi="OpenSymbol" w:cs="OpenSymbol"/>
    </w:rPr>
  </w:style>
  <w:style w:type="character" w:styleId="WW8Num25z1" w:customStyle="1">
    <w:name w:val="WW8Num25z1"/>
    <w:rsid w:val="00101577"/>
    <w:rPr>
      <w:rFonts w:hint="default" w:ascii="OpenSymbol" w:hAnsi="OpenSymbol" w:cs="OpenSymbol"/>
    </w:rPr>
  </w:style>
  <w:style w:type="character" w:styleId="WW8Num26z1" w:customStyle="1">
    <w:name w:val="WW8Num26z1"/>
    <w:rsid w:val="00101577"/>
    <w:rPr>
      <w:rFonts w:hint="default" w:ascii="OpenSymbol" w:hAnsi="OpenSymbol" w:cs="OpenSymbol"/>
    </w:rPr>
  </w:style>
  <w:style w:type="character" w:styleId="WW-Absatz-Standardschriftart1111111111111" w:customStyle="1">
    <w:name w:val="WW-Absatz-Standardschriftart1111111111111"/>
    <w:rsid w:val="00101577"/>
  </w:style>
  <w:style w:type="character" w:styleId="WW8Num7z1" w:customStyle="1">
    <w:name w:val="WW8Num7z1"/>
    <w:rsid w:val="00101577"/>
    <w:rPr>
      <w:rFonts w:hint="default" w:ascii="Times New Roman" w:hAnsi="Times New Roman" w:cs="Times New Roman"/>
      <w:b/>
      <w:bCs w:val="0"/>
    </w:rPr>
  </w:style>
  <w:style w:type="character" w:styleId="WW8Num8z1" w:customStyle="1">
    <w:name w:val="WW8Num8z1"/>
    <w:rsid w:val="00101577"/>
    <w:rPr>
      <w:rFonts w:hint="default" w:ascii="Times New Roman" w:hAnsi="Times New Roman" w:cs="Times New Roman"/>
      <w:b/>
      <w:bCs w:val="0"/>
    </w:rPr>
  </w:style>
  <w:style w:type="character" w:styleId="WW8Num9z0" w:customStyle="1">
    <w:name w:val="WW8Num9z0"/>
    <w:rsid w:val="00101577"/>
    <w:rPr>
      <w:rFonts w:hint="default" w:ascii="Times New Roman" w:hAnsi="Times New Roman" w:cs="Times New Roman"/>
    </w:rPr>
  </w:style>
  <w:style w:type="character" w:styleId="WW-Absatz-Standardschriftart11111111111111" w:customStyle="1">
    <w:name w:val="WW-Absatz-Standardschriftart11111111111111"/>
    <w:rsid w:val="00101577"/>
  </w:style>
  <w:style w:type="character" w:styleId="WW8Num1z0" w:customStyle="1">
    <w:name w:val="WW8Num1z0"/>
    <w:rsid w:val="00101577"/>
    <w:rPr>
      <w:rFonts w:hint="default" w:ascii="Times New Roman" w:hAnsi="Times New Roman" w:cs="Times New Roman"/>
    </w:rPr>
  </w:style>
  <w:style w:type="character" w:styleId="WW8Num3z2" w:customStyle="1">
    <w:name w:val="WW8Num3z2"/>
    <w:rsid w:val="00101577"/>
    <w:rPr>
      <w:rFonts w:hint="default" w:ascii="Wingdings" w:hAnsi="Wingdings"/>
    </w:rPr>
  </w:style>
  <w:style w:type="character" w:styleId="WW8Num3z3" w:customStyle="1">
    <w:name w:val="WW8Num3z3"/>
    <w:rsid w:val="00101577"/>
    <w:rPr>
      <w:rFonts w:hint="default" w:ascii="Symbol" w:hAnsi="Symbol"/>
    </w:rPr>
  </w:style>
  <w:style w:type="character" w:styleId="WW8Num10z2" w:customStyle="1">
    <w:name w:val="WW8Num10z2"/>
    <w:rsid w:val="00101577"/>
    <w:rPr>
      <w:rFonts w:hint="default" w:ascii="Wingdings" w:hAnsi="Wingdings"/>
    </w:rPr>
  </w:style>
  <w:style w:type="character" w:styleId="WW8Num11z2" w:customStyle="1">
    <w:name w:val="WW8Num11z2"/>
    <w:rsid w:val="00101577"/>
    <w:rPr>
      <w:rFonts w:hint="default" w:ascii="Wingdings" w:hAnsi="Wingdings"/>
    </w:rPr>
  </w:style>
  <w:style w:type="character" w:styleId="WW8Num12z2" w:customStyle="1">
    <w:name w:val="WW8Num12z2"/>
    <w:rsid w:val="00101577"/>
    <w:rPr>
      <w:rFonts w:hint="default" w:ascii="Wingdings" w:hAnsi="Wingdings"/>
    </w:rPr>
  </w:style>
  <w:style w:type="character" w:styleId="WW8Num13z2" w:customStyle="1">
    <w:name w:val="WW8Num13z2"/>
    <w:rsid w:val="00101577"/>
    <w:rPr>
      <w:rFonts w:hint="default" w:ascii="Wingdings" w:hAnsi="Wingdings"/>
    </w:rPr>
  </w:style>
  <w:style w:type="character" w:styleId="WW8Num14z2" w:customStyle="1">
    <w:name w:val="WW8Num14z2"/>
    <w:rsid w:val="00101577"/>
    <w:rPr>
      <w:rFonts w:hint="default" w:ascii="Wingdings" w:hAnsi="Wingdings"/>
    </w:rPr>
  </w:style>
  <w:style w:type="character" w:styleId="23" w:customStyle="1">
    <w:name w:val="Основной шрифт абзаца2"/>
    <w:rsid w:val="00101577"/>
  </w:style>
  <w:style w:type="character" w:styleId="WW8Num33z2" w:customStyle="1">
    <w:name w:val="WW8Num33z2"/>
    <w:rsid w:val="00101577"/>
    <w:rPr>
      <w:rFonts w:hint="default" w:ascii="Wingdings" w:hAnsi="Wingdings"/>
    </w:rPr>
  </w:style>
  <w:style w:type="character" w:styleId="WW8Num37z0" w:customStyle="1">
    <w:name w:val="WW8Num37z0"/>
    <w:rsid w:val="00101577"/>
    <w:rPr>
      <w:rFonts w:hint="default" w:ascii="Symbol" w:hAnsi="Symbol"/>
    </w:rPr>
  </w:style>
  <w:style w:type="character" w:styleId="WW8Num37z1" w:customStyle="1">
    <w:name w:val="WW8Num37z1"/>
    <w:rsid w:val="00101577"/>
    <w:rPr>
      <w:rFonts w:hint="default" w:ascii="Courier New" w:hAnsi="Courier New" w:cs="Courier New"/>
    </w:rPr>
  </w:style>
  <w:style w:type="character" w:styleId="WW8Num37z2" w:customStyle="1">
    <w:name w:val="WW8Num37z2"/>
    <w:rsid w:val="00101577"/>
    <w:rPr>
      <w:rFonts w:hint="default" w:ascii="Wingdings" w:hAnsi="Wingdings"/>
    </w:rPr>
  </w:style>
  <w:style w:type="character" w:styleId="WW8Num38z0" w:customStyle="1">
    <w:name w:val="WW8Num38z0"/>
    <w:rsid w:val="00101577"/>
    <w:rPr>
      <w:rFonts w:hint="default" w:ascii="Symbol" w:hAnsi="Symbol"/>
    </w:rPr>
  </w:style>
  <w:style w:type="character" w:styleId="WW8Num38z1" w:customStyle="1">
    <w:name w:val="WW8Num38z1"/>
    <w:rsid w:val="00101577"/>
    <w:rPr>
      <w:rFonts w:hint="default" w:ascii="Courier New" w:hAnsi="Courier New" w:cs="Courier New"/>
    </w:rPr>
  </w:style>
  <w:style w:type="character" w:styleId="WW8Num38z2" w:customStyle="1">
    <w:name w:val="WW8Num38z2"/>
    <w:rsid w:val="00101577"/>
    <w:rPr>
      <w:rFonts w:hint="default" w:ascii="Wingdings" w:hAnsi="Wingdings"/>
    </w:rPr>
  </w:style>
  <w:style w:type="character" w:styleId="WW8Num32z2" w:customStyle="1">
    <w:name w:val="WW8Num32z2"/>
    <w:rsid w:val="00101577"/>
    <w:rPr>
      <w:rFonts w:hint="default" w:ascii="Wingdings" w:hAnsi="Wingdings"/>
    </w:rPr>
  </w:style>
  <w:style w:type="character" w:styleId="WW8Num35z1" w:customStyle="1">
    <w:name w:val="WW8Num35z1"/>
    <w:rsid w:val="00101577"/>
    <w:rPr>
      <w:rFonts w:hint="default" w:ascii="Courier New" w:hAnsi="Courier New" w:cs="Courier New"/>
    </w:rPr>
  </w:style>
  <w:style w:type="character" w:styleId="WW8Num35z2" w:customStyle="1">
    <w:name w:val="WW8Num35z2"/>
    <w:rsid w:val="00101577"/>
    <w:rPr>
      <w:rFonts w:hint="default" w:ascii="Wingdings" w:hAnsi="Wingdings"/>
    </w:rPr>
  </w:style>
  <w:style w:type="character" w:styleId="WW8Num39z0" w:customStyle="1">
    <w:name w:val="WW8Num39z0"/>
    <w:rsid w:val="00101577"/>
    <w:rPr>
      <w:rFonts w:hint="default" w:ascii="Symbol" w:hAnsi="Symbol"/>
    </w:rPr>
  </w:style>
  <w:style w:type="character" w:styleId="WW8Num39z1" w:customStyle="1">
    <w:name w:val="WW8Num39z1"/>
    <w:rsid w:val="00101577"/>
    <w:rPr>
      <w:rFonts w:hint="default" w:ascii="Courier New" w:hAnsi="Courier New" w:cs="Courier New"/>
    </w:rPr>
  </w:style>
  <w:style w:type="character" w:styleId="WW8Num39z2" w:customStyle="1">
    <w:name w:val="WW8Num39z2"/>
    <w:rsid w:val="00101577"/>
    <w:rPr>
      <w:rFonts w:hint="default" w:ascii="Wingdings" w:hAnsi="Wingdings"/>
    </w:rPr>
  </w:style>
  <w:style w:type="character" w:styleId="WW8Num31z2" w:customStyle="1">
    <w:name w:val="WW8Num31z2"/>
    <w:rsid w:val="00101577"/>
    <w:rPr>
      <w:rFonts w:hint="default" w:ascii="Wingdings" w:hAnsi="Wingdings"/>
    </w:rPr>
  </w:style>
  <w:style w:type="character" w:styleId="WW8Num34z2" w:customStyle="1">
    <w:name w:val="WW8Num34z2"/>
    <w:rsid w:val="00101577"/>
    <w:rPr>
      <w:rFonts w:hint="default" w:ascii="Wingdings" w:hAnsi="Wingdings"/>
    </w:rPr>
  </w:style>
  <w:style w:type="character" w:styleId="WW8Num30z1" w:customStyle="1">
    <w:name w:val="WW8Num30z1"/>
    <w:rsid w:val="00101577"/>
    <w:rPr>
      <w:rFonts w:hint="default" w:ascii="Courier New" w:hAnsi="Courier New" w:cs="Courier New"/>
    </w:rPr>
  </w:style>
  <w:style w:type="character" w:styleId="WW8Num30z2" w:customStyle="1">
    <w:name w:val="WW8Num30z2"/>
    <w:rsid w:val="00101577"/>
    <w:rPr>
      <w:rFonts w:hint="default" w:ascii="Wingdings" w:hAnsi="Wingdings"/>
    </w:rPr>
  </w:style>
  <w:style w:type="character" w:styleId="WW8Num40z0" w:customStyle="1">
    <w:name w:val="WW8Num40z0"/>
    <w:rsid w:val="00101577"/>
    <w:rPr>
      <w:rFonts w:hint="default" w:ascii="Symbol" w:hAnsi="Symbol"/>
    </w:rPr>
  </w:style>
  <w:style w:type="character" w:styleId="WW8Num40z1" w:customStyle="1">
    <w:name w:val="WW8Num40z1"/>
    <w:rsid w:val="00101577"/>
    <w:rPr>
      <w:rFonts w:hint="default" w:ascii="Courier New" w:hAnsi="Courier New" w:cs="Courier New"/>
    </w:rPr>
  </w:style>
  <w:style w:type="character" w:styleId="WW8Num40z2" w:customStyle="1">
    <w:name w:val="WW8Num40z2"/>
    <w:rsid w:val="00101577"/>
    <w:rPr>
      <w:rFonts w:hint="default" w:ascii="Wingdings" w:hAnsi="Wingdings"/>
    </w:rPr>
  </w:style>
  <w:style w:type="character" w:styleId="WW8Num36z1" w:customStyle="1">
    <w:name w:val="WW8Num36z1"/>
    <w:rsid w:val="00101577"/>
    <w:rPr>
      <w:rFonts w:hint="default" w:ascii="Courier New" w:hAnsi="Courier New" w:cs="Courier New"/>
    </w:rPr>
  </w:style>
  <w:style w:type="character" w:styleId="WW8Num36z2" w:customStyle="1">
    <w:name w:val="WW8Num36z2"/>
    <w:rsid w:val="00101577"/>
    <w:rPr>
      <w:rFonts w:hint="default" w:ascii="Wingdings" w:hAnsi="Wingdings"/>
    </w:rPr>
  </w:style>
  <w:style w:type="character" w:styleId="WW8Num45z0" w:customStyle="1">
    <w:name w:val="WW8Num45z0"/>
    <w:rsid w:val="00101577"/>
    <w:rPr>
      <w:rFonts w:hint="default" w:ascii="Times New Roman" w:hAnsi="Times New Roman" w:eastAsia="Times New Roman" w:cs="Times New Roman"/>
      <w:b w:val="0"/>
      <w:bCs w:val="0"/>
    </w:rPr>
  </w:style>
  <w:style w:type="character" w:styleId="af8" w:customStyle="1">
    <w:name w:val="Текст примечания Знак"/>
    <w:basedOn w:val="a1"/>
    <w:link w:val="af9"/>
    <w:uiPriority w:val="99"/>
    <w:semiHidden/>
    <w:rsid w:val="00101577"/>
    <w:rPr>
      <w:rFonts w:ascii="Calibri" w:hAnsi="Calibri" w:eastAsia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101577"/>
    <w:pPr>
      <w:widowControl/>
      <w:suppressAutoHyphens w:val="0"/>
      <w:spacing w:after="160" w:line="240" w:lineRule="auto"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character" w:styleId="1b" w:customStyle="1">
    <w:name w:val="Текст примечания Знак1"/>
    <w:basedOn w:val="a1"/>
    <w:uiPriority w:val="99"/>
    <w:semiHidden/>
    <w:rsid w:val="00101577"/>
    <w:rPr>
      <w:rFonts w:ascii="Times New Roman" w:hAnsi="Times New Roman" w:eastAsia="SimSun" w:cs="Mangal"/>
      <w:kern w:val="1"/>
      <w:sz w:val="20"/>
      <w:szCs w:val="18"/>
      <w:lang w:eastAsia="hi-IN" w:bidi="hi-IN"/>
    </w:rPr>
  </w:style>
  <w:style w:type="character" w:styleId="afa" w:customStyle="1">
    <w:name w:val="Тема примечания Знак"/>
    <w:basedOn w:val="af8"/>
    <w:link w:val="afb"/>
    <w:uiPriority w:val="99"/>
    <w:semiHidden/>
    <w:rsid w:val="00101577"/>
    <w:rPr>
      <w:rFonts w:ascii="Calibri" w:hAnsi="Calibri" w:eastAsia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01577"/>
    <w:rPr>
      <w:b/>
      <w:bCs/>
    </w:rPr>
  </w:style>
  <w:style w:type="character" w:styleId="1c" w:customStyle="1">
    <w:name w:val="Тема примечания Знак1"/>
    <w:basedOn w:val="1b"/>
    <w:uiPriority w:val="99"/>
    <w:semiHidden/>
    <w:rsid w:val="00101577"/>
    <w:rPr>
      <w:rFonts w:ascii="Times New Roman" w:hAnsi="Times New Roman" w:eastAsia="SimSun" w:cs="Mangal"/>
      <w:b/>
      <w:bCs/>
      <w:kern w:val="1"/>
      <w:sz w:val="20"/>
      <w:szCs w:val="18"/>
      <w:lang w:eastAsia="hi-IN" w:bidi="hi-IN"/>
    </w:rPr>
  </w:style>
  <w:style w:type="character" w:styleId="afc" w:customStyle="1">
    <w:name w:val="Текст выноски Знак"/>
    <w:basedOn w:val="a1"/>
    <w:link w:val="afd"/>
    <w:uiPriority w:val="99"/>
    <w:semiHidden/>
    <w:rsid w:val="00101577"/>
    <w:rPr>
      <w:rFonts w:ascii="Segoe UI" w:hAnsi="Segoe UI" w:eastAsia="Calibr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101577"/>
    <w:pPr>
      <w:widowControl/>
      <w:suppressAutoHyphens w:val="0"/>
      <w:spacing w:line="240" w:lineRule="auto"/>
      <w:textAlignment w:val="auto"/>
    </w:pPr>
    <w:rPr>
      <w:rFonts w:ascii="Segoe UI" w:hAnsi="Segoe UI" w:eastAsia="Calibri" w:cs="Segoe UI"/>
      <w:kern w:val="0"/>
      <w:sz w:val="18"/>
      <w:szCs w:val="18"/>
      <w:lang w:eastAsia="en-US" w:bidi="ar-SA"/>
    </w:rPr>
  </w:style>
  <w:style w:type="character" w:styleId="1d" w:customStyle="1">
    <w:name w:val="Текст выноски Знак1"/>
    <w:basedOn w:val="a1"/>
    <w:uiPriority w:val="99"/>
    <w:semiHidden/>
    <w:rsid w:val="00101577"/>
    <w:rPr>
      <w:rFonts w:ascii="Tahoma" w:hAnsi="Tahoma" w:eastAsia="SimSun" w:cs="Mangal"/>
      <w:kern w:val="1"/>
      <w:sz w:val="16"/>
      <w:szCs w:val="14"/>
      <w:lang w:eastAsia="hi-IN" w:bidi="hi-IN"/>
    </w:rPr>
  </w:style>
  <w:style w:type="numbering" w:styleId="1e" w:customStyle="1">
    <w:name w:val="Нет списка1"/>
    <w:next w:val="a3"/>
    <w:uiPriority w:val="99"/>
    <w:semiHidden/>
    <w:unhideWhenUsed/>
    <w:rsid w:val="00101577"/>
  </w:style>
  <w:style w:type="character" w:styleId="afe">
    <w:name w:val="annotation reference"/>
    <w:basedOn w:val="a1"/>
    <w:uiPriority w:val="99"/>
    <w:semiHidden/>
    <w:unhideWhenUsed/>
    <w:rsid w:val="00101577"/>
    <w:rPr>
      <w:sz w:val="16"/>
      <w:szCs w:val="16"/>
    </w:rPr>
  </w:style>
  <w:style w:type="paragraph" w:styleId="24" w:customStyle="1">
    <w:name w:val="Абзац списка2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" w:customStyle="1">
    <w:name w:val="Заголовок"/>
    <w:basedOn w:val="a"/>
    <w:next w:val="a0"/>
    <w:uiPriority w:val="99"/>
    <w:qFormat/>
    <w:rsid w:val="0010157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25" w:customStyle="1">
    <w:name w:val="Название2"/>
    <w:basedOn w:val="a"/>
    <w:uiPriority w:val="99"/>
    <w:rsid w:val="00101577"/>
    <w:pPr>
      <w:widowControl/>
      <w:suppressLineNumbers/>
      <w:spacing w:before="120" w:after="120" w:line="276" w:lineRule="auto"/>
      <w:textAlignment w:val="auto"/>
    </w:pPr>
    <w:rPr>
      <w:rFonts w:ascii="Calibri" w:hAnsi="Calibri" w:eastAsia="Times New Roman" w:cs="Tahoma"/>
      <w:i/>
      <w:iCs/>
      <w:kern w:val="0"/>
      <w:lang w:eastAsia="ar-SA" w:bidi="ar-SA"/>
    </w:rPr>
  </w:style>
  <w:style w:type="paragraph" w:styleId="26" w:customStyle="1">
    <w:name w:val="Указатель2"/>
    <w:basedOn w:val="a"/>
    <w:uiPriority w:val="99"/>
    <w:rsid w:val="00101577"/>
    <w:pPr>
      <w:widowControl/>
      <w:suppressLineNumbers/>
      <w:spacing w:after="200" w:line="276" w:lineRule="auto"/>
      <w:textAlignment w:val="auto"/>
    </w:pPr>
    <w:rPr>
      <w:rFonts w:ascii="Calibri" w:hAnsi="Calibri" w:eastAsia="Times New Roman" w:cs="Tahoma"/>
      <w:kern w:val="0"/>
      <w:sz w:val="22"/>
      <w:szCs w:val="22"/>
      <w:lang w:eastAsia="ar-SA" w:bidi="ar-SA"/>
    </w:rPr>
  </w:style>
  <w:style w:type="paragraph" w:styleId="aff0" w:customStyle="1">
    <w:name w:val="Основной для программы"/>
    <w:basedOn w:val="Standard"/>
    <w:uiPriority w:val="99"/>
    <w:rsid w:val="0010157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10157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2" w:customStyle="1">
    <w:name w:val="*Абзац"/>
    <w:basedOn w:val="aff1"/>
    <w:uiPriority w:val="99"/>
    <w:rsid w:val="0010157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styleId="31" w:customStyle="1">
    <w:name w:val="Абзац списка3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41" w:customStyle="1">
    <w:name w:val="Абзац списка4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5" w:customStyle="1">
    <w:name w:val="Абзац списка5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character" w:styleId="1f" w:customStyle="1">
    <w:name w:val="Название Знак1"/>
    <w:basedOn w:val="a1"/>
    <w:uiPriority w:val="10"/>
    <w:rsid w:val="00101577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styleId="27" w:customStyle="1">
    <w:name w:val="Нет списка2"/>
    <w:next w:val="a3"/>
    <w:uiPriority w:val="99"/>
    <w:semiHidden/>
    <w:unhideWhenUsed/>
    <w:rsid w:val="00101577"/>
  </w:style>
  <w:style w:type="paragraph" w:styleId="msonormal0" w:customStyle="1">
    <w:name w:val="msonormal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styleId="apple-converted-space" w:customStyle="1">
    <w:name w:val="apple-converted-space"/>
    <w:rsid w:val="00101577"/>
  </w:style>
  <w:style w:type="paragraph" w:styleId="6" w:customStyle="1">
    <w:name w:val="Абзац списка6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7" w:customStyle="1">
    <w:name w:val="Абзац списка7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8" w:customStyle="1">
    <w:name w:val="Абзац списка8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9" w:customStyle="1">
    <w:name w:val="Абзац списка9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Default" w:customStyle="1">
    <w:name w:val="Default"/>
    <w:uiPriority w:val="99"/>
    <w:rsid w:val="00101577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101577"/>
    <w:rPr>
      <w:color w:val="0000FF"/>
      <w:u w:val="single"/>
    </w:rPr>
  </w:style>
  <w:style w:type="character" w:styleId="aff4">
    <w:name w:val="Strong"/>
    <w:basedOn w:val="a1"/>
    <w:uiPriority w:val="22"/>
    <w:qFormat/>
    <w:rsid w:val="00101577"/>
    <w:rPr>
      <w:b/>
      <w:bCs/>
    </w:rPr>
  </w:style>
  <w:style w:type="paragraph" w:styleId="aff5" w:customStyle="1">
    <w:name w:val="Базовый"/>
    <w:uiPriority w:val="99"/>
    <w:rsid w:val="00101577"/>
    <w:pPr>
      <w:tabs>
        <w:tab w:val="left" w:pos="708"/>
      </w:tabs>
      <w:suppressAutoHyphens/>
    </w:pPr>
    <w:rPr>
      <w:rFonts w:ascii="Calibri" w:hAnsi="Calibri" w:eastAsia="Times New Roman" w:cs="Times New Roman"/>
      <w:color w:val="00000A"/>
    </w:rPr>
  </w:style>
  <w:style w:type="paragraph" w:styleId="Textbody" w:customStyle="1">
    <w:name w:val="Text body"/>
    <w:basedOn w:val="Standard"/>
    <w:rsid w:val="0010157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10157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styleId="Index" w:customStyle="1">
    <w:name w:val="Index"/>
    <w:basedOn w:val="Standard"/>
    <w:rsid w:val="00101577"/>
    <w:pPr>
      <w:suppressLineNumbers/>
    </w:pPr>
    <w:rPr>
      <w:rFonts w:eastAsia="Arial Unicode MS"/>
      <w:lang w:val="ru-RU" w:eastAsia="ru-RU" w:bidi="ar-SA"/>
    </w:rPr>
  </w:style>
  <w:style w:type="numbering" w:styleId="WW8Num5" w:customStyle="1">
    <w:name w:val="WW8Num5"/>
    <w:basedOn w:val="a3"/>
    <w:rsid w:val="00101577"/>
    <w:pPr>
      <w:numPr>
        <w:numId w:val="14"/>
      </w:numPr>
    </w:pPr>
  </w:style>
  <w:style w:type="numbering" w:styleId="WW8Num6" w:customStyle="1">
    <w:name w:val="WW8Num6"/>
    <w:basedOn w:val="a3"/>
    <w:rsid w:val="00101577"/>
    <w:pPr>
      <w:numPr>
        <w:numId w:val="15"/>
      </w:numPr>
    </w:pPr>
  </w:style>
  <w:style w:type="numbering" w:styleId="WW8Num3" w:customStyle="1">
    <w:name w:val="WW8Num3"/>
    <w:basedOn w:val="a3"/>
    <w:rsid w:val="00101577"/>
    <w:pPr>
      <w:numPr>
        <w:numId w:val="16"/>
      </w:numPr>
    </w:pPr>
  </w:style>
  <w:style w:type="numbering" w:styleId="WW8Num4" w:customStyle="1">
    <w:name w:val="WW8Num4"/>
    <w:basedOn w:val="a3"/>
    <w:rsid w:val="00101577"/>
    <w:pPr>
      <w:numPr>
        <w:numId w:val="17"/>
      </w:numPr>
    </w:pPr>
  </w:style>
  <w:style w:type="character" w:styleId="fulltext" w:customStyle="1">
    <w:name w:val="full_text"/>
    <w:basedOn w:val="a1"/>
    <w:rsid w:val="00101577"/>
  </w:style>
  <w:style w:type="character" w:styleId="aff7">
    <w:name w:val="FollowedHyperlink"/>
    <w:basedOn w:val="a1"/>
    <w:uiPriority w:val="99"/>
    <w:semiHidden/>
    <w:unhideWhenUsed/>
    <w:rsid w:val="00101577"/>
    <w:rPr>
      <w:color w:val="800080"/>
      <w:u w:val="single"/>
    </w:rPr>
  </w:style>
  <w:style w:type="character" w:styleId="32" w:customStyle="1">
    <w:name w:val="Основной шрифт абзаца3"/>
    <w:rsid w:val="00101577"/>
  </w:style>
  <w:style w:type="numbering" w:styleId="110" w:customStyle="1">
    <w:name w:val="Нет списка11"/>
    <w:next w:val="a3"/>
    <w:uiPriority w:val="99"/>
    <w:semiHidden/>
    <w:unhideWhenUsed/>
    <w:rsid w:val="00101577"/>
  </w:style>
  <w:style w:type="character" w:styleId="aff8" w:customStyle="1">
    <w:name w:val="Заголовок Знак"/>
    <w:uiPriority w:val="99"/>
    <w:rsid w:val="00101577"/>
    <w:rPr>
      <w:rFonts w:ascii="Arial" w:hAnsi="Arial" w:eastAsia="Microsoft YaHei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10157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10157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157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10157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0157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10157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10157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10157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10157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0157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101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10157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101577"/>
  </w:style>
  <w:style w:type="character" w:customStyle="1" w:styleId="a7">
    <w:name w:val="Маркеры списка"/>
    <w:rsid w:val="0010157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101577"/>
  </w:style>
  <w:style w:type="character" w:styleId="a9">
    <w:name w:val="Emphasis"/>
    <w:qFormat/>
    <w:rsid w:val="00101577"/>
    <w:rPr>
      <w:i/>
      <w:iCs/>
    </w:rPr>
  </w:style>
  <w:style w:type="character" w:customStyle="1" w:styleId="WW8Num11z0">
    <w:name w:val="WW8Num11z0"/>
    <w:rsid w:val="00101577"/>
    <w:rPr>
      <w:rFonts w:ascii="Symbol" w:hAnsi="Symbol"/>
    </w:rPr>
  </w:style>
  <w:style w:type="character" w:customStyle="1" w:styleId="WWCharLFO4LVL1">
    <w:name w:val="WW_CharLFO4LVL1"/>
    <w:rsid w:val="00101577"/>
    <w:rPr>
      <w:rFonts w:ascii="Symbol" w:hAnsi="Symbol"/>
    </w:rPr>
  </w:style>
  <w:style w:type="character" w:customStyle="1" w:styleId="aa">
    <w:name w:val="Верхний колонтитул Знак"/>
    <w:uiPriority w:val="99"/>
    <w:rsid w:val="00101577"/>
    <w:rPr>
      <w:szCs w:val="21"/>
    </w:rPr>
  </w:style>
  <w:style w:type="character" w:customStyle="1" w:styleId="ab">
    <w:name w:val="Нижний колонтитул Знак"/>
    <w:uiPriority w:val="99"/>
    <w:rsid w:val="00101577"/>
    <w:rPr>
      <w:szCs w:val="21"/>
    </w:rPr>
  </w:style>
  <w:style w:type="character" w:customStyle="1" w:styleId="WWCharLFO5LVL1">
    <w:name w:val="WW_CharLFO5LVL1"/>
    <w:rsid w:val="0010157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10157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10157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10157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10157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10157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10157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10157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10157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10157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10157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10157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10157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10157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10157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10157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10157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10157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10157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10157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10157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10157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10157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10157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10157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10157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10157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10157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10157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10157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10157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10157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10157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10157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10157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10157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10157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10157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10157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10157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10157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10157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10157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10157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10157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10157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10157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10157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10157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10157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10157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10157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10157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10157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10157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10157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10157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10157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10157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10157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10157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10157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10157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10157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10157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10157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10157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10157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10157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10157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10157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10157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10157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10157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10157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10157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10157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10157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10157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10157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10157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10157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10157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10157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10157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10157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10157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10157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10157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10157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10157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10157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10157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10157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10157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10157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10157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10157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10157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10157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10157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10157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10157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10157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10157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10157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10157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10157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10157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10157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10157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10157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10157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10157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10157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10157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10157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10157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10157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10157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10157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10157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10157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10157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10157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10157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10157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10157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10157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10157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10157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10157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10157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10157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10157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10157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10157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10157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10157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10157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10157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10157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10157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10157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10157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10157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10157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10157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10157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10157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10157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10157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10157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10157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10157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10157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10157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10157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10157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10157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10157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10157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10157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10157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10157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10157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10157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10157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10157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10157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10157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101577"/>
  </w:style>
  <w:style w:type="character" w:customStyle="1" w:styleId="ae">
    <w:name w:val="Название Знак"/>
    <w:basedOn w:val="a1"/>
    <w:link w:val="ac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10157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10157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101577"/>
  </w:style>
  <w:style w:type="paragraph" w:customStyle="1" w:styleId="15">
    <w:name w:val="Название объекта1"/>
    <w:basedOn w:val="a"/>
    <w:uiPriority w:val="99"/>
    <w:rsid w:val="0010157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101577"/>
    <w:pPr>
      <w:suppressLineNumbers/>
    </w:pPr>
  </w:style>
  <w:style w:type="paragraph" w:customStyle="1" w:styleId="af1">
    <w:name w:val="Заголовок таблицы"/>
    <w:basedOn w:val="a6"/>
    <w:uiPriority w:val="99"/>
    <w:rsid w:val="0010157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10157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10157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10157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101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10157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10157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10157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101577"/>
    <w:rPr>
      <w:rFonts w:ascii="Times New Roman" w:hAnsi="Times New Roman" w:cs="Times New Roman" w:hint="default"/>
    </w:rPr>
  </w:style>
  <w:style w:type="character" w:customStyle="1" w:styleId="WW8Num3z0">
    <w:name w:val="WW8Num3z0"/>
    <w:rsid w:val="00101577"/>
    <w:rPr>
      <w:rFonts w:ascii="Times New Roman" w:hAnsi="Times New Roman" w:cs="Times New Roman" w:hint="default"/>
    </w:rPr>
  </w:style>
  <w:style w:type="character" w:customStyle="1" w:styleId="WW8Num3z1">
    <w:name w:val="WW8Num3z1"/>
    <w:rsid w:val="00101577"/>
    <w:rPr>
      <w:rFonts w:ascii="Courier New" w:hAnsi="Courier New" w:cs="Courier New" w:hint="default"/>
    </w:rPr>
  </w:style>
  <w:style w:type="character" w:customStyle="1" w:styleId="WW8Num4z0">
    <w:name w:val="WW8Num4z0"/>
    <w:rsid w:val="00101577"/>
    <w:rPr>
      <w:rFonts w:ascii="Symbol" w:hAnsi="Symbol" w:hint="default"/>
    </w:rPr>
  </w:style>
  <w:style w:type="character" w:customStyle="1" w:styleId="WW8Num4z1">
    <w:name w:val="WW8Num4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101577"/>
    <w:rPr>
      <w:rFonts w:ascii="Times New Roman" w:hAnsi="Times New Roman" w:cs="Times New Roman" w:hint="default"/>
    </w:rPr>
  </w:style>
  <w:style w:type="character" w:customStyle="1" w:styleId="WW8Num5z1">
    <w:name w:val="WW8Num5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101577"/>
    <w:rPr>
      <w:rFonts w:ascii="Symbol" w:hAnsi="Symbol" w:hint="default"/>
    </w:rPr>
  </w:style>
  <w:style w:type="character" w:customStyle="1" w:styleId="WW8Num10z1">
    <w:name w:val="WW8Num10z1"/>
    <w:rsid w:val="00101577"/>
    <w:rPr>
      <w:rFonts w:ascii="Courier New" w:hAnsi="Courier New" w:cs="Courier New" w:hint="default"/>
    </w:rPr>
  </w:style>
  <w:style w:type="character" w:customStyle="1" w:styleId="WW8Num11z1">
    <w:name w:val="WW8Num11z1"/>
    <w:rsid w:val="00101577"/>
    <w:rPr>
      <w:rFonts w:ascii="Courier New" w:hAnsi="Courier New" w:cs="Courier New" w:hint="default"/>
    </w:rPr>
  </w:style>
  <w:style w:type="character" w:customStyle="1" w:styleId="WW8Num12z0">
    <w:name w:val="WW8Num12z0"/>
    <w:rsid w:val="00101577"/>
    <w:rPr>
      <w:rFonts w:ascii="Symbol" w:hAnsi="Symbol" w:hint="default"/>
    </w:rPr>
  </w:style>
  <w:style w:type="character" w:customStyle="1" w:styleId="WW8Num12z1">
    <w:name w:val="WW8Num12z1"/>
    <w:rsid w:val="00101577"/>
    <w:rPr>
      <w:rFonts w:ascii="Courier New" w:hAnsi="Courier New" w:cs="Courier New" w:hint="default"/>
    </w:rPr>
  </w:style>
  <w:style w:type="character" w:customStyle="1" w:styleId="WW8Num13z0">
    <w:name w:val="WW8Num13z0"/>
    <w:rsid w:val="00101577"/>
    <w:rPr>
      <w:rFonts w:ascii="Symbol" w:hAnsi="Symbol" w:hint="default"/>
    </w:rPr>
  </w:style>
  <w:style w:type="character" w:customStyle="1" w:styleId="WW8Num13z1">
    <w:name w:val="WW8Num13z1"/>
    <w:rsid w:val="00101577"/>
    <w:rPr>
      <w:rFonts w:ascii="Courier New" w:hAnsi="Courier New" w:cs="Courier New" w:hint="default"/>
    </w:rPr>
  </w:style>
  <w:style w:type="character" w:customStyle="1" w:styleId="WW8Num14z0">
    <w:name w:val="WW8Num14z0"/>
    <w:rsid w:val="00101577"/>
    <w:rPr>
      <w:rFonts w:ascii="Symbol" w:hAnsi="Symbol" w:hint="default"/>
    </w:rPr>
  </w:style>
  <w:style w:type="character" w:customStyle="1" w:styleId="WW8Num14z1">
    <w:name w:val="WW8Num14z1"/>
    <w:rsid w:val="00101577"/>
    <w:rPr>
      <w:rFonts w:ascii="Courier New" w:hAnsi="Courier New" w:cs="Courier New" w:hint="default"/>
    </w:rPr>
  </w:style>
  <w:style w:type="character" w:customStyle="1" w:styleId="WW8Num15z0">
    <w:name w:val="WW8Num15z0"/>
    <w:rsid w:val="00101577"/>
    <w:rPr>
      <w:rFonts w:ascii="Symbol" w:hAnsi="Symbol" w:cs="OpenSymbol" w:hint="default"/>
    </w:rPr>
  </w:style>
  <w:style w:type="character" w:customStyle="1" w:styleId="WW8Num16z0">
    <w:name w:val="WW8Num16z0"/>
    <w:rsid w:val="00101577"/>
    <w:rPr>
      <w:rFonts w:ascii="Symbol" w:hAnsi="Symbol" w:cs="OpenSymbol" w:hint="default"/>
    </w:rPr>
  </w:style>
  <w:style w:type="character" w:customStyle="1" w:styleId="WW8Num17z0">
    <w:name w:val="WW8Num17z0"/>
    <w:rsid w:val="00101577"/>
    <w:rPr>
      <w:rFonts w:ascii="Symbol" w:hAnsi="Symbol" w:cs="OpenSymbol" w:hint="default"/>
    </w:rPr>
  </w:style>
  <w:style w:type="character" w:customStyle="1" w:styleId="WW8Num18z0">
    <w:name w:val="WW8Num18z0"/>
    <w:rsid w:val="00101577"/>
    <w:rPr>
      <w:rFonts w:ascii="Symbol" w:hAnsi="Symbol" w:cs="OpenSymbol" w:hint="default"/>
    </w:rPr>
  </w:style>
  <w:style w:type="character" w:customStyle="1" w:styleId="WW8Num19z0">
    <w:name w:val="WW8Num19z0"/>
    <w:rsid w:val="00101577"/>
    <w:rPr>
      <w:rFonts w:ascii="Symbol" w:hAnsi="Symbol" w:cs="OpenSymbol" w:hint="default"/>
    </w:rPr>
  </w:style>
  <w:style w:type="character" w:customStyle="1" w:styleId="WW8Num20z0">
    <w:name w:val="WW8Num20z0"/>
    <w:rsid w:val="00101577"/>
    <w:rPr>
      <w:rFonts w:ascii="Symbol" w:hAnsi="Symbol" w:cs="OpenSymbol" w:hint="default"/>
    </w:rPr>
  </w:style>
  <w:style w:type="character" w:customStyle="1" w:styleId="WW8Num21z0">
    <w:name w:val="WW8Num21z0"/>
    <w:rsid w:val="00101577"/>
    <w:rPr>
      <w:rFonts w:ascii="Symbol" w:hAnsi="Symbol" w:cs="OpenSymbol" w:hint="default"/>
    </w:rPr>
  </w:style>
  <w:style w:type="character" w:customStyle="1" w:styleId="WW8Num22z0">
    <w:name w:val="WW8Num22z0"/>
    <w:rsid w:val="00101577"/>
    <w:rPr>
      <w:rFonts w:ascii="Symbol" w:hAnsi="Symbol" w:cs="OpenSymbol" w:hint="default"/>
    </w:rPr>
  </w:style>
  <w:style w:type="character" w:customStyle="1" w:styleId="WW8Num23z0">
    <w:name w:val="WW8Num23z0"/>
    <w:rsid w:val="00101577"/>
    <w:rPr>
      <w:rFonts w:ascii="Symbol" w:hAnsi="Symbol" w:cs="OpenSymbol" w:hint="default"/>
    </w:rPr>
  </w:style>
  <w:style w:type="character" w:customStyle="1" w:styleId="WW8Num24z0">
    <w:name w:val="WW8Num24z0"/>
    <w:rsid w:val="00101577"/>
    <w:rPr>
      <w:rFonts w:ascii="Symbol" w:hAnsi="Symbol" w:cs="OpenSymbol" w:hint="default"/>
    </w:rPr>
  </w:style>
  <w:style w:type="character" w:customStyle="1" w:styleId="WW8Num25z0">
    <w:name w:val="WW8Num25z0"/>
    <w:rsid w:val="00101577"/>
    <w:rPr>
      <w:rFonts w:ascii="Symbol" w:hAnsi="Symbol" w:cs="OpenSymbol" w:hint="default"/>
    </w:rPr>
  </w:style>
  <w:style w:type="character" w:customStyle="1" w:styleId="WW8Num26z0">
    <w:name w:val="WW8Num26z0"/>
    <w:rsid w:val="00101577"/>
    <w:rPr>
      <w:rFonts w:ascii="Symbol" w:hAnsi="Symbol" w:cs="OpenSymbol" w:hint="default"/>
    </w:rPr>
  </w:style>
  <w:style w:type="character" w:customStyle="1" w:styleId="WW8Num27z0">
    <w:name w:val="WW8Num27z0"/>
    <w:rsid w:val="0010157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10157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101577"/>
    <w:rPr>
      <w:rFonts w:ascii="OpenSymbol" w:hAnsi="OpenSymbol" w:cs="Courier New" w:hint="default"/>
    </w:rPr>
  </w:style>
  <w:style w:type="character" w:customStyle="1" w:styleId="WW8Num29z0">
    <w:name w:val="WW8Num29z0"/>
    <w:rsid w:val="00101577"/>
    <w:rPr>
      <w:rFonts w:ascii="Symbol" w:hAnsi="Symbol" w:hint="default"/>
    </w:rPr>
  </w:style>
  <w:style w:type="character" w:customStyle="1" w:styleId="WW8Num30z0">
    <w:name w:val="WW8Num30z0"/>
    <w:rsid w:val="00101577"/>
    <w:rPr>
      <w:rFonts w:ascii="Symbol" w:hAnsi="Symbol" w:hint="default"/>
    </w:rPr>
  </w:style>
  <w:style w:type="character" w:customStyle="1" w:styleId="WW8Num31z0">
    <w:name w:val="WW8Num31z0"/>
    <w:rsid w:val="0010157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101577"/>
    <w:rPr>
      <w:rFonts w:ascii="Courier New" w:hAnsi="Courier New" w:cs="Courier New" w:hint="default"/>
    </w:rPr>
  </w:style>
  <w:style w:type="character" w:customStyle="1" w:styleId="WW8Num32z0">
    <w:name w:val="WW8Num32z0"/>
    <w:rsid w:val="0010157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101577"/>
    <w:rPr>
      <w:rFonts w:ascii="Symbol" w:hAnsi="Symbol" w:hint="default"/>
    </w:rPr>
  </w:style>
  <w:style w:type="character" w:customStyle="1" w:styleId="WW8Num34z1">
    <w:name w:val="WW8Num34z1"/>
    <w:rsid w:val="0010157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101577"/>
  </w:style>
  <w:style w:type="character" w:customStyle="1" w:styleId="WW8Num15z1">
    <w:name w:val="WW8Num15z1"/>
    <w:rsid w:val="00101577"/>
    <w:rPr>
      <w:rFonts w:ascii="OpenSymbol" w:hAnsi="OpenSymbol" w:cs="OpenSymbol" w:hint="default"/>
    </w:rPr>
  </w:style>
  <w:style w:type="character" w:customStyle="1" w:styleId="WW8Num29z1">
    <w:name w:val="WW8Num29z1"/>
    <w:rsid w:val="00101577"/>
    <w:rPr>
      <w:rFonts w:ascii="OpenSymbol" w:hAnsi="OpenSymbol" w:cs="Courier New" w:hint="default"/>
    </w:rPr>
  </w:style>
  <w:style w:type="character" w:customStyle="1" w:styleId="WW8Num33z0">
    <w:name w:val="WW8Num33z0"/>
    <w:rsid w:val="0010157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101577"/>
    <w:rPr>
      <w:rFonts w:ascii="Symbol" w:hAnsi="Symbol" w:hint="default"/>
    </w:rPr>
  </w:style>
  <w:style w:type="character" w:customStyle="1" w:styleId="WW-Absatz-Standardschriftart">
    <w:name w:val="WW-Absatz-Standardschriftart"/>
    <w:rsid w:val="00101577"/>
  </w:style>
  <w:style w:type="character" w:customStyle="1" w:styleId="WW8Num7z0">
    <w:name w:val="WW8Num7z0"/>
    <w:rsid w:val="0010157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101577"/>
    <w:rPr>
      <w:rFonts w:ascii="OpenSymbol" w:hAnsi="OpenSymbol" w:cs="OpenSymbol" w:hint="default"/>
    </w:rPr>
  </w:style>
  <w:style w:type="character" w:customStyle="1" w:styleId="WW8Num17z1">
    <w:name w:val="WW8Num17z1"/>
    <w:rsid w:val="00101577"/>
    <w:rPr>
      <w:rFonts w:ascii="OpenSymbol" w:hAnsi="OpenSymbol" w:cs="OpenSymbol" w:hint="default"/>
    </w:rPr>
  </w:style>
  <w:style w:type="character" w:customStyle="1" w:styleId="WW8Num18z1">
    <w:name w:val="WW8Num18z1"/>
    <w:rsid w:val="00101577"/>
    <w:rPr>
      <w:rFonts w:ascii="OpenSymbol" w:hAnsi="OpenSymbol" w:cs="OpenSymbol" w:hint="default"/>
    </w:rPr>
  </w:style>
  <w:style w:type="character" w:customStyle="1" w:styleId="WW8Num32z1">
    <w:name w:val="WW8Num32z1"/>
    <w:rsid w:val="0010157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101577"/>
  </w:style>
  <w:style w:type="character" w:customStyle="1" w:styleId="WW8Num19z1">
    <w:name w:val="WW8Num19z1"/>
    <w:rsid w:val="00101577"/>
    <w:rPr>
      <w:rFonts w:ascii="OpenSymbol" w:hAnsi="OpenSymbol" w:cs="OpenSymbol" w:hint="default"/>
    </w:rPr>
  </w:style>
  <w:style w:type="character" w:customStyle="1" w:styleId="WW8Num33z1">
    <w:name w:val="WW8Num33z1"/>
    <w:rsid w:val="0010157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101577"/>
  </w:style>
  <w:style w:type="character" w:customStyle="1" w:styleId="WW-Absatz-Standardschriftart111">
    <w:name w:val="WW-Absatz-Standardschriftart111"/>
    <w:rsid w:val="00101577"/>
  </w:style>
  <w:style w:type="character" w:customStyle="1" w:styleId="WW-Absatz-Standardschriftart1111">
    <w:name w:val="WW-Absatz-Standardschriftart1111"/>
    <w:rsid w:val="00101577"/>
  </w:style>
  <w:style w:type="character" w:customStyle="1" w:styleId="WW-Absatz-Standardschriftart11111">
    <w:name w:val="WW-Absatz-Standardschriftart11111"/>
    <w:rsid w:val="00101577"/>
  </w:style>
  <w:style w:type="character" w:customStyle="1" w:styleId="WW-Absatz-Standardschriftart111111">
    <w:name w:val="WW-Absatz-Standardschriftart111111"/>
    <w:rsid w:val="00101577"/>
  </w:style>
  <w:style w:type="character" w:customStyle="1" w:styleId="WW-Absatz-Standardschriftart1111111">
    <w:name w:val="WW-Absatz-Standardschriftart1111111"/>
    <w:rsid w:val="00101577"/>
  </w:style>
  <w:style w:type="character" w:customStyle="1" w:styleId="WW8Num20z1">
    <w:name w:val="WW8Num20z1"/>
    <w:rsid w:val="0010157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101577"/>
  </w:style>
  <w:style w:type="character" w:customStyle="1" w:styleId="WW8Num21z1">
    <w:name w:val="WW8Num21z1"/>
    <w:rsid w:val="00101577"/>
    <w:rPr>
      <w:rFonts w:ascii="OpenSymbol" w:hAnsi="OpenSymbol" w:cs="OpenSymbol" w:hint="default"/>
    </w:rPr>
  </w:style>
  <w:style w:type="character" w:customStyle="1" w:styleId="WW8Num22z1">
    <w:name w:val="WW8Num22z1"/>
    <w:rsid w:val="0010157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101577"/>
  </w:style>
  <w:style w:type="character" w:customStyle="1" w:styleId="WW-Absatz-Standardschriftart1111111111">
    <w:name w:val="WW-Absatz-Standardschriftart1111111111"/>
    <w:rsid w:val="00101577"/>
  </w:style>
  <w:style w:type="character" w:customStyle="1" w:styleId="WW-Absatz-Standardschriftart11111111111">
    <w:name w:val="WW-Absatz-Standardschriftart11111111111"/>
    <w:rsid w:val="00101577"/>
  </w:style>
  <w:style w:type="character" w:customStyle="1" w:styleId="WW8Num6z1">
    <w:name w:val="WW8Num6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101577"/>
    <w:rPr>
      <w:rFonts w:ascii="Times New Roman" w:hAnsi="Times New Roman" w:cs="Times New Roman" w:hint="default"/>
    </w:rPr>
  </w:style>
  <w:style w:type="character" w:customStyle="1" w:styleId="WW8Num23z1">
    <w:name w:val="WW8Num23z1"/>
    <w:rsid w:val="00101577"/>
    <w:rPr>
      <w:rFonts w:ascii="OpenSymbol" w:hAnsi="OpenSymbol" w:cs="OpenSymbol" w:hint="default"/>
    </w:rPr>
  </w:style>
  <w:style w:type="character" w:customStyle="1" w:styleId="WW8Num36z0">
    <w:name w:val="WW8Num36z0"/>
    <w:rsid w:val="0010157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101577"/>
  </w:style>
  <w:style w:type="character" w:customStyle="1" w:styleId="WW8Num24z1">
    <w:name w:val="WW8Num24z1"/>
    <w:rsid w:val="00101577"/>
    <w:rPr>
      <w:rFonts w:ascii="OpenSymbol" w:hAnsi="OpenSymbol" w:cs="OpenSymbol" w:hint="default"/>
    </w:rPr>
  </w:style>
  <w:style w:type="character" w:customStyle="1" w:styleId="WW8Num25z1">
    <w:name w:val="WW8Num25z1"/>
    <w:rsid w:val="00101577"/>
    <w:rPr>
      <w:rFonts w:ascii="OpenSymbol" w:hAnsi="OpenSymbol" w:cs="OpenSymbol" w:hint="default"/>
    </w:rPr>
  </w:style>
  <w:style w:type="character" w:customStyle="1" w:styleId="WW8Num26z1">
    <w:name w:val="WW8Num26z1"/>
    <w:rsid w:val="0010157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101577"/>
  </w:style>
  <w:style w:type="character" w:customStyle="1" w:styleId="WW8Num7z1">
    <w:name w:val="WW8Num7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10157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101577"/>
  </w:style>
  <w:style w:type="character" w:customStyle="1" w:styleId="WW8Num1z0">
    <w:name w:val="WW8Num1z0"/>
    <w:rsid w:val="00101577"/>
    <w:rPr>
      <w:rFonts w:ascii="Times New Roman" w:hAnsi="Times New Roman" w:cs="Times New Roman" w:hint="default"/>
    </w:rPr>
  </w:style>
  <w:style w:type="character" w:customStyle="1" w:styleId="WW8Num3z2">
    <w:name w:val="WW8Num3z2"/>
    <w:rsid w:val="00101577"/>
    <w:rPr>
      <w:rFonts w:ascii="Wingdings" w:hAnsi="Wingdings" w:hint="default"/>
    </w:rPr>
  </w:style>
  <w:style w:type="character" w:customStyle="1" w:styleId="WW8Num3z3">
    <w:name w:val="WW8Num3z3"/>
    <w:rsid w:val="00101577"/>
    <w:rPr>
      <w:rFonts w:ascii="Symbol" w:hAnsi="Symbol" w:hint="default"/>
    </w:rPr>
  </w:style>
  <w:style w:type="character" w:customStyle="1" w:styleId="WW8Num10z2">
    <w:name w:val="WW8Num10z2"/>
    <w:rsid w:val="00101577"/>
    <w:rPr>
      <w:rFonts w:ascii="Wingdings" w:hAnsi="Wingdings" w:hint="default"/>
    </w:rPr>
  </w:style>
  <w:style w:type="character" w:customStyle="1" w:styleId="WW8Num11z2">
    <w:name w:val="WW8Num11z2"/>
    <w:rsid w:val="00101577"/>
    <w:rPr>
      <w:rFonts w:ascii="Wingdings" w:hAnsi="Wingdings" w:hint="default"/>
    </w:rPr>
  </w:style>
  <w:style w:type="character" w:customStyle="1" w:styleId="WW8Num12z2">
    <w:name w:val="WW8Num12z2"/>
    <w:rsid w:val="00101577"/>
    <w:rPr>
      <w:rFonts w:ascii="Wingdings" w:hAnsi="Wingdings" w:hint="default"/>
    </w:rPr>
  </w:style>
  <w:style w:type="character" w:customStyle="1" w:styleId="WW8Num13z2">
    <w:name w:val="WW8Num13z2"/>
    <w:rsid w:val="00101577"/>
    <w:rPr>
      <w:rFonts w:ascii="Wingdings" w:hAnsi="Wingdings" w:hint="default"/>
    </w:rPr>
  </w:style>
  <w:style w:type="character" w:customStyle="1" w:styleId="WW8Num14z2">
    <w:name w:val="WW8Num14z2"/>
    <w:rsid w:val="00101577"/>
    <w:rPr>
      <w:rFonts w:ascii="Wingdings" w:hAnsi="Wingdings" w:hint="default"/>
    </w:rPr>
  </w:style>
  <w:style w:type="character" w:customStyle="1" w:styleId="23">
    <w:name w:val="Основной шрифт абзаца2"/>
    <w:rsid w:val="00101577"/>
  </w:style>
  <w:style w:type="character" w:customStyle="1" w:styleId="WW8Num33z2">
    <w:name w:val="WW8Num33z2"/>
    <w:rsid w:val="00101577"/>
    <w:rPr>
      <w:rFonts w:ascii="Wingdings" w:hAnsi="Wingdings" w:hint="default"/>
    </w:rPr>
  </w:style>
  <w:style w:type="character" w:customStyle="1" w:styleId="WW8Num37z0">
    <w:name w:val="WW8Num37z0"/>
    <w:rsid w:val="00101577"/>
    <w:rPr>
      <w:rFonts w:ascii="Symbol" w:hAnsi="Symbol" w:hint="default"/>
    </w:rPr>
  </w:style>
  <w:style w:type="character" w:customStyle="1" w:styleId="WW8Num37z1">
    <w:name w:val="WW8Num37z1"/>
    <w:rsid w:val="00101577"/>
    <w:rPr>
      <w:rFonts w:ascii="Courier New" w:hAnsi="Courier New" w:cs="Courier New" w:hint="default"/>
    </w:rPr>
  </w:style>
  <w:style w:type="character" w:customStyle="1" w:styleId="WW8Num37z2">
    <w:name w:val="WW8Num37z2"/>
    <w:rsid w:val="00101577"/>
    <w:rPr>
      <w:rFonts w:ascii="Wingdings" w:hAnsi="Wingdings" w:hint="default"/>
    </w:rPr>
  </w:style>
  <w:style w:type="character" w:customStyle="1" w:styleId="WW8Num38z0">
    <w:name w:val="WW8Num38z0"/>
    <w:rsid w:val="00101577"/>
    <w:rPr>
      <w:rFonts w:ascii="Symbol" w:hAnsi="Symbol" w:hint="default"/>
    </w:rPr>
  </w:style>
  <w:style w:type="character" w:customStyle="1" w:styleId="WW8Num38z1">
    <w:name w:val="WW8Num38z1"/>
    <w:rsid w:val="00101577"/>
    <w:rPr>
      <w:rFonts w:ascii="Courier New" w:hAnsi="Courier New" w:cs="Courier New" w:hint="default"/>
    </w:rPr>
  </w:style>
  <w:style w:type="character" w:customStyle="1" w:styleId="WW8Num38z2">
    <w:name w:val="WW8Num38z2"/>
    <w:rsid w:val="00101577"/>
    <w:rPr>
      <w:rFonts w:ascii="Wingdings" w:hAnsi="Wingdings" w:hint="default"/>
    </w:rPr>
  </w:style>
  <w:style w:type="character" w:customStyle="1" w:styleId="WW8Num32z2">
    <w:name w:val="WW8Num32z2"/>
    <w:rsid w:val="00101577"/>
    <w:rPr>
      <w:rFonts w:ascii="Wingdings" w:hAnsi="Wingdings" w:hint="default"/>
    </w:rPr>
  </w:style>
  <w:style w:type="character" w:customStyle="1" w:styleId="WW8Num35z1">
    <w:name w:val="WW8Num35z1"/>
    <w:rsid w:val="00101577"/>
    <w:rPr>
      <w:rFonts w:ascii="Courier New" w:hAnsi="Courier New" w:cs="Courier New" w:hint="default"/>
    </w:rPr>
  </w:style>
  <w:style w:type="character" w:customStyle="1" w:styleId="WW8Num35z2">
    <w:name w:val="WW8Num35z2"/>
    <w:rsid w:val="00101577"/>
    <w:rPr>
      <w:rFonts w:ascii="Wingdings" w:hAnsi="Wingdings" w:hint="default"/>
    </w:rPr>
  </w:style>
  <w:style w:type="character" w:customStyle="1" w:styleId="WW8Num39z0">
    <w:name w:val="WW8Num39z0"/>
    <w:rsid w:val="00101577"/>
    <w:rPr>
      <w:rFonts w:ascii="Symbol" w:hAnsi="Symbol" w:hint="default"/>
    </w:rPr>
  </w:style>
  <w:style w:type="character" w:customStyle="1" w:styleId="WW8Num39z1">
    <w:name w:val="WW8Num39z1"/>
    <w:rsid w:val="00101577"/>
    <w:rPr>
      <w:rFonts w:ascii="Courier New" w:hAnsi="Courier New" w:cs="Courier New" w:hint="default"/>
    </w:rPr>
  </w:style>
  <w:style w:type="character" w:customStyle="1" w:styleId="WW8Num39z2">
    <w:name w:val="WW8Num39z2"/>
    <w:rsid w:val="00101577"/>
    <w:rPr>
      <w:rFonts w:ascii="Wingdings" w:hAnsi="Wingdings" w:hint="default"/>
    </w:rPr>
  </w:style>
  <w:style w:type="character" w:customStyle="1" w:styleId="WW8Num31z2">
    <w:name w:val="WW8Num31z2"/>
    <w:rsid w:val="00101577"/>
    <w:rPr>
      <w:rFonts w:ascii="Wingdings" w:hAnsi="Wingdings" w:hint="default"/>
    </w:rPr>
  </w:style>
  <w:style w:type="character" w:customStyle="1" w:styleId="WW8Num34z2">
    <w:name w:val="WW8Num34z2"/>
    <w:rsid w:val="00101577"/>
    <w:rPr>
      <w:rFonts w:ascii="Wingdings" w:hAnsi="Wingdings" w:hint="default"/>
    </w:rPr>
  </w:style>
  <w:style w:type="character" w:customStyle="1" w:styleId="WW8Num30z1">
    <w:name w:val="WW8Num30z1"/>
    <w:rsid w:val="00101577"/>
    <w:rPr>
      <w:rFonts w:ascii="Courier New" w:hAnsi="Courier New" w:cs="Courier New" w:hint="default"/>
    </w:rPr>
  </w:style>
  <w:style w:type="character" w:customStyle="1" w:styleId="WW8Num30z2">
    <w:name w:val="WW8Num30z2"/>
    <w:rsid w:val="00101577"/>
    <w:rPr>
      <w:rFonts w:ascii="Wingdings" w:hAnsi="Wingdings" w:hint="default"/>
    </w:rPr>
  </w:style>
  <w:style w:type="character" w:customStyle="1" w:styleId="WW8Num40z0">
    <w:name w:val="WW8Num40z0"/>
    <w:rsid w:val="00101577"/>
    <w:rPr>
      <w:rFonts w:ascii="Symbol" w:hAnsi="Symbol" w:hint="default"/>
    </w:rPr>
  </w:style>
  <w:style w:type="character" w:customStyle="1" w:styleId="WW8Num40z1">
    <w:name w:val="WW8Num40z1"/>
    <w:rsid w:val="00101577"/>
    <w:rPr>
      <w:rFonts w:ascii="Courier New" w:hAnsi="Courier New" w:cs="Courier New" w:hint="default"/>
    </w:rPr>
  </w:style>
  <w:style w:type="character" w:customStyle="1" w:styleId="WW8Num40z2">
    <w:name w:val="WW8Num40z2"/>
    <w:rsid w:val="00101577"/>
    <w:rPr>
      <w:rFonts w:ascii="Wingdings" w:hAnsi="Wingdings" w:hint="default"/>
    </w:rPr>
  </w:style>
  <w:style w:type="character" w:customStyle="1" w:styleId="WW8Num36z1">
    <w:name w:val="WW8Num36z1"/>
    <w:rsid w:val="00101577"/>
    <w:rPr>
      <w:rFonts w:ascii="Courier New" w:hAnsi="Courier New" w:cs="Courier New" w:hint="default"/>
    </w:rPr>
  </w:style>
  <w:style w:type="character" w:customStyle="1" w:styleId="WW8Num36z2">
    <w:name w:val="WW8Num36z2"/>
    <w:rsid w:val="00101577"/>
    <w:rPr>
      <w:rFonts w:ascii="Wingdings" w:hAnsi="Wingdings" w:hint="default"/>
    </w:rPr>
  </w:style>
  <w:style w:type="character" w:customStyle="1" w:styleId="WW8Num45z0">
    <w:name w:val="WW8Num45z0"/>
    <w:rsid w:val="0010157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10157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10157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10157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10157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0157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10157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10157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10157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10157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101577"/>
  </w:style>
  <w:style w:type="character" w:styleId="afe">
    <w:name w:val="annotation reference"/>
    <w:basedOn w:val="a1"/>
    <w:uiPriority w:val="99"/>
    <w:semiHidden/>
    <w:unhideWhenUsed/>
    <w:rsid w:val="0010157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10157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10157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10157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10157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10157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1015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101577"/>
  </w:style>
  <w:style w:type="paragraph" w:customStyle="1" w:styleId="msonormal0">
    <w:name w:val="msonormal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101577"/>
  </w:style>
  <w:style w:type="paragraph" w:customStyle="1" w:styleId="6">
    <w:name w:val="Абзац списка6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1015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101577"/>
    <w:rPr>
      <w:color w:val="0000FF"/>
      <w:u w:val="single"/>
    </w:rPr>
  </w:style>
  <w:style w:type="character" w:styleId="aff4">
    <w:name w:val="Strong"/>
    <w:basedOn w:val="a1"/>
    <w:uiPriority w:val="22"/>
    <w:qFormat/>
    <w:rsid w:val="00101577"/>
    <w:rPr>
      <w:b/>
      <w:bCs/>
    </w:rPr>
  </w:style>
  <w:style w:type="paragraph" w:customStyle="1" w:styleId="aff5">
    <w:name w:val="Базовый"/>
    <w:uiPriority w:val="99"/>
    <w:rsid w:val="0010157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10157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10157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10157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101577"/>
    <w:pPr>
      <w:numPr>
        <w:numId w:val="14"/>
      </w:numPr>
    </w:pPr>
  </w:style>
  <w:style w:type="numbering" w:customStyle="1" w:styleId="WW8Num6">
    <w:name w:val="WW8Num6"/>
    <w:basedOn w:val="a3"/>
    <w:rsid w:val="00101577"/>
    <w:pPr>
      <w:numPr>
        <w:numId w:val="15"/>
      </w:numPr>
    </w:pPr>
  </w:style>
  <w:style w:type="numbering" w:customStyle="1" w:styleId="WW8Num3">
    <w:name w:val="WW8Num3"/>
    <w:basedOn w:val="a3"/>
    <w:rsid w:val="00101577"/>
    <w:pPr>
      <w:numPr>
        <w:numId w:val="16"/>
      </w:numPr>
    </w:pPr>
  </w:style>
  <w:style w:type="numbering" w:customStyle="1" w:styleId="WW8Num4">
    <w:name w:val="WW8Num4"/>
    <w:basedOn w:val="a3"/>
    <w:rsid w:val="00101577"/>
    <w:pPr>
      <w:numPr>
        <w:numId w:val="17"/>
      </w:numPr>
    </w:pPr>
  </w:style>
  <w:style w:type="character" w:customStyle="1" w:styleId="fulltext">
    <w:name w:val="full_text"/>
    <w:basedOn w:val="a1"/>
    <w:rsid w:val="00101577"/>
  </w:style>
  <w:style w:type="character" w:styleId="aff7">
    <w:name w:val="FollowedHyperlink"/>
    <w:basedOn w:val="a1"/>
    <w:uiPriority w:val="99"/>
    <w:semiHidden/>
    <w:unhideWhenUsed/>
    <w:rsid w:val="00101577"/>
    <w:rPr>
      <w:color w:val="800080"/>
      <w:u w:val="single"/>
    </w:rPr>
  </w:style>
  <w:style w:type="character" w:customStyle="1" w:styleId="32">
    <w:name w:val="Основной шрифт абзаца3"/>
    <w:rsid w:val="00101577"/>
  </w:style>
  <w:style w:type="numbering" w:customStyle="1" w:styleId="110">
    <w:name w:val="Нет списка11"/>
    <w:next w:val="a3"/>
    <w:uiPriority w:val="99"/>
    <w:semiHidden/>
    <w:unhideWhenUsed/>
    <w:rsid w:val="00101577"/>
  </w:style>
  <w:style w:type="character" w:customStyle="1" w:styleId="aff8">
    <w:name w:val="Заголовок Знак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Админ</dc:creator>
  <keywords/>
  <dc:description/>
  <lastModifiedBy>Гость</lastModifiedBy>
  <revision>10</revision>
  <dcterms:created xsi:type="dcterms:W3CDTF">2020-04-06T15:13:00.0000000Z</dcterms:created>
  <dcterms:modified xsi:type="dcterms:W3CDTF">2020-05-20T17:39:59.5462358Z</dcterms:modified>
</coreProperties>
</file>